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49095" w14:textId="77777777" w:rsidR="00D55951" w:rsidRDefault="00D55951">
      <w:pPr>
        <w:spacing w:before="4" w:line="100" w:lineRule="exact"/>
        <w:rPr>
          <w:sz w:val="10"/>
          <w:szCs w:val="10"/>
        </w:rPr>
      </w:pPr>
    </w:p>
    <w:p w14:paraId="7D9BA5D4" w14:textId="77777777" w:rsidR="00D55951" w:rsidRDefault="00A54B5A">
      <w:pPr>
        <w:ind w:left="1835"/>
      </w:pPr>
      <w:r>
        <w:pict w14:anchorId="732ED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27pt">
            <v:imagedata r:id="rId5" o:title=""/>
          </v:shape>
        </w:pict>
      </w:r>
    </w:p>
    <w:p w14:paraId="57359FF7" w14:textId="77777777" w:rsidR="00D55951" w:rsidRDefault="00D55951">
      <w:pPr>
        <w:spacing w:before="8" w:line="140" w:lineRule="exact"/>
        <w:rPr>
          <w:sz w:val="14"/>
          <w:szCs w:val="14"/>
        </w:rPr>
      </w:pPr>
    </w:p>
    <w:p w14:paraId="12A4DD0F" w14:textId="43EDF54D" w:rsidR="00D55951" w:rsidRDefault="00CA7EE7" w:rsidP="00CA7EE7">
      <w:pPr>
        <w:spacing w:line="580" w:lineRule="exact"/>
        <w:ind w:left="1021" w:right="1341"/>
        <w:jc w:val="center"/>
        <w:rPr>
          <w:rFonts w:ascii="Calibri" w:eastAsia="Calibri" w:hAnsi="Calibri" w:cs="Calibri"/>
          <w:sz w:val="52"/>
          <w:szCs w:val="52"/>
        </w:rPr>
      </w:pPr>
      <w:r>
        <w:rPr>
          <w:rFonts w:ascii="Calibri" w:eastAsia="Calibri" w:hAnsi="Calibri" w:cs="Calibri"/>
          <w:color w:val="70ACD6"/>
          <w:position w:val="2"/>
          <w:sz w:val="52"/>
          <w:szCs w:val="52"/>
        </w:rPr>
        <w:t>Three Week Planting Design Course</w:t>
      </w:r>
      <w:r>
        <w:rPr>
          <w:rFonts w:ascii="Calibri" w:eastAsia="Calibri" w:hAnsi="Calibri" w:cs="Calibri"/>
          <w:sz w:val="52"/>
          <w:szCs w:val="52"/>
        </w:rPr>
        <w:t xml:space="preserve"> </w:t>
      </w:r>
      <w:r w:rsidR="00223106">
        <w:rPr>
          <w:rFonts w:ascii="Calibri" w:eastAsia="Calibri" w:hAnsi="Calibri" w:cs="Calibri"/>
          <w:color w:val="70ACD6"/>
          <w:position w:val="1"/>
          <w:sz w:val="52"/>
          <w:szCs w:val="52"/>
        </w:rPr>
        <w:t>E</w:t>
      </w:r>
      <w:r w:rsidR="00223106">
        <w:rPr>
          <w:rFonts w:ascii="Calibri" w:eastAsia="Calibri" w:hAnsi="Calibri" w:cs="Calibri"/>
          <w:color w:val="70ACD6"/>
          <w:spacing w:val="-2"/>
          <w:position w:val="1"/>
          <w:sz w:val="52"/>
          <w:szCs w:val="52"/>
        </w:rPr>
        <w:t>q</w:t>
      </w:r>
      <w:r w:rsidR="00223106">
        <w:rPr>
          <w:rFonts w:ascii="Calibri" w:eastAsia="Calibri" w:hAnsi="Calibri" w:cs="Calibri"/>
          <w:color w:val="70ACD6"/>
          <w:position w:val="1"/>
          <w:sz w:val="52"/>
          <w:szCs w:val="52"/>
        </w:rPr>
        <w:t>uipment L</w:t>
      </w:r>
      <w:r w:rsidR="00223106">
        <w:rPr>
          <w:rFonts w:ascii="Calibri" w:eastAsia="Calibri" w:hAnsi="Calibri" w:cs="Calibri"/>
          <w:color w:val="70ACD6"/>
          <w:spacing w:val="-2"/>
          <w:position w:val="1"/>
          <w:sz w:val="52"/>
          <w:szCs w:val="52"/>
        </w:rPr>
        <w:t>is</w:t>
      </w:r>
      <w:r w:rsidR="00223106">
        <w:rPr>
          <w:rFonts w:ascii="Calibri" w:eastAsia="Calibri" w:hAnsi="Calibri" w:cs="Calibri"/>
          <w:color w:val="70ACD6"/>
          <w:position w:val="1"/>
          <w:sz w:val="52"/>
          <w:szCs w:val="52"/>
        </w:rPr>
        <w:t>t</w:t>
      </w:r>
    </w:p>
    <w:p w14:paraId="59C15241" w14:textId="77777777" w:rsidR="00D55951" w:rsidRDefault="00D55951">
      <w:pPr>
        <w:spacing w:before="2" w:line="140" w:lineRule="exact"/>
        <w:rPr>
          <w:sz w:val="14"/>
          <w:szCs w:val="14"/>
        </w:rPr>
      </w:pPr>
    </w:p>
    <w:p w14:paraId="687D5E3A" w14:textId="77777777" w:rsidR="00D55951" w:rsidRDefault="00D55951">
      <w:pPr>
        <w:spacing w:line="200" w:lineRule="exact"/>
      </w:pPr>
    </w:p>
    <w:p w14:paraId="2C94D660" w14:textId="77777777" w:rsidR="00D55951" w:rsidRDefault="00D55951">
      <w:pPr>
        <w:spacing w:line="200" w:lineRule="exact"/>
      </w:pPr>
    </w:p>
    <w:p w14:paraId="64F0EBA7" w14:textId="77777777" w:rsidR="00D55951" w:rsidRDefault="00D55951">
      <w:pPr>
        <w:spacing w:line="200" w:lineRule="exact"/>
      </w:pPr>
    </w:p>
    <w:p w14:paraId="098D4A27" w14:textId="4842A51C" w:rsidR="00D55951" w:rsidRPr="00AD2501" w:rsidRDefault="00CA7EE7" w:rsidP="00AD2501">
      <w:pPr>
        <w:pStyle w:val="ListParagraph"/>
        <w:numPr>
          <w:ilvl w:val="0"/>
          <w:numId w:val="3"/>
        </w:numPr>
        <w:ind w:right="144"/>
        <w:rPr>
          <w:rFonts w:ascii="Arial" w:eastAsia="Arial" w:hAnsi="Arial" w:cs="Arial"/>
          <w:sz w:val="24"/>
          <w:szCs w:val="24"/>
        </w:rPr>
      </w:pPr>
      <w:r w:rsidRPr="00AD2501">
        <w:rPr>
          <w:rFonts w:ascii="Arial" w:eastAsia="Arial" w:hAnsi="Arial" w:cs="Arial"/>
          <w:color w:val="808080"/>
          <w:sz w:val="24"/>
          <w:szCs w:val="24"/>
        </w:rPr>
        <w:t>Access to the internet and a printer</w:t>
      </w:r>
      <w:r w:rsidR="00AD2501">
        <w:rPr>
          <w:rFonts w:ascii="Arial" w:eastAsia="Arial" w:hAnsi="Arial" w:cs="Arial"/>
          <w:color w:val="808080"/>
          <w:sz w:val="24"/>
          <w:szCs w:val="24"/>
        </w:rPr>
        <w:t>.</w:t>
      </w:r>
      <w:r w:rsidR="00AD2501" w:rsidRPr="00AD2501">
        <w:t xml:space="preserve"> </w:t>
      </w:r>
      <w:r w:rsidR="00AD2501" w:rsidRPr="00AD2501">
        <w:rPr>
          <w:rFonts w:ascii="Arial" w:eastAsia="Arial" w:hAnsi="Arial" w:cs="Arial"/>
          <w:color w:val="808080"/>
          <w:sz w:val="24"/>
          <w:szCs w:val="24"/>
        </w:rPr>
        <w:t>– if it can copy or scan this is great. If not, you can use your phone to photograph and print out images by emailing them to yourself.</w:t>
      </w:r>
    </w:p>
    <w:p w14:paraId="0C625D8A" w14:textId="062AAB3C" w:rsidR="00D55951" w:rsidRPr="00AD2501" w:rsidRDefault="00CA7EE7" w:rsidP="00AD2501">
      <w:pPr>
        <w:pStyle w:val="ListParagraph"/>
        <w:numPr>
          <w:ilvl w:val="0"/>
          <w:numId w:val="3"/>
        </w:numPr>
        <w:ind w:right="492"/>
        <w:rPr>
          <w:rFonts w:ascii="Arial" w:eastAsia="Arial" w:hAnsi="Arial" w:cs="Arial"/>
          <w:sz w:val="24"/>
          <w:szCs w:val="24"/>
        </w:rPr>
      </w:pPr>
      <w:r w:rsidRPr="00AD2501">
        <w:rPr>
          <w:rFonts w:ascii="Arial" w:eastAsia="Arial" w:hAnsi="Arial" w:cs="Arial"/>
          <w:color w:val="808080"/>
          <w:sz w:val="24"/>
          <w:szCs w:val="24"/>
        </w:rPr>
        <w:t xml:space="preserve">You can choose to work digitally on this course – but we will not be teaching desk top publishing skills – rather focusing on planning design itself. However, if you prefer to present your work digitally that is </w:t>
      </w:r>
      <w:r w:rsidR="00AD2501" w:rsidRPr="00AD2501">
        <w:rPr>
          <w:rFonts w:ascii="Arial" w:eastAsia="Arial" w:hAnsi="Arial" w:cs="Arial"/>
          <w:color w:val="808080"/>
          <w:sz w:val="24"/>
          <w:szCs w:val="24"/>
        </w:rPr>
        <w:t>fine</w:t>
      </w:r>
      <w:r w:rsidRPr="00AD2501">
        <w:rPr>
          <w:rFonts w:ascii="Arial" w:eastAsia="Arial" w:hAnsi="Arial" w:cs="Arial"/>
          <w:color w:val="808080"/>
          <w:sz w:val="24"/>
          <w:szCs w:val="24"/>
        </w:rPr>
        <w:t>. Caroline will be demonstrating with images printed out and stuck down. This is how we start on our professional courses and even if you are a seasoned digital worker – the interaction of handling images is a good learning experience.</w:t>
      </w:r>
    </w:p>
    <w:p w14:paraId="51E2353C" w14:textId="25DD9860" w:rsidR="00AD2501" w:rsidRPr="00AD2501" w:rsidRDefault="00223106" w:rsidP="00AD2501">
      <w:pPr>
        <w:pStyle w:val="ListParagraph"/>
        <w:numPr>
          <w:ilvl w:val="0"/>
          <w:numId w:val="3"/>
        </w:numPr>
        <w:spacing w:before="4" w:line="260" w:lineRule="exact"/>
        <w:ind w:right="706"/>
        <w:rPr>
          <w:rFonts w:ascii="Arial" w:eastAsia="Arial" w:hAnsi="Arial" w:cs="Arial"/>
          <w:sz w:val="24"/>
          <w:szCs w:val="24"/>
        </w:rPr>
      </w:pPr>
      <w:r w:rsidRPr="00AD2501">
        <w:rPr>
          <w:rFonts w:ascii="Arial" w:eastAsia="Arial" w:hAnsi="Arial" w:cs="Arial"/>
          <w:color w:val="808080"/>
          <w:sz w:val="24"/>
          <w:szCs w:val="24"/>
        </w:rPr>
        <w:t>A</w:t>
      </w:r>
      <w:r w:rsidRPr="00AD2501">
        <w:rPr>
          <w:rFonts w:ascii="Arial" w:eastAsia="Arial" w:hAnsi="Arial" w:cs="Arial"/>
          <w:color w:val="808080"/>
          <w:spacing w:val="1"/>
          <w:sz w:val="24"/>
          <w:szCs w:val="24"/>
        </w:rPr>
        <w:t xml:space="preserve"> </w:t>
      </w:r>
      <w:r w:rsidRPr="00AD2501">
        <w:rPr>
          <w:rFonts w:ascii="Arial" w:eastAsia="Arial" w:hAnsi="Arial" w:cs="Arial"/>
          <w:color w:val="808080"/>
          <w:sz w:val="24"/>
          <w:szCs w:val="24"/>
        </w:rPr>
        <w:t>s</w:t>
      </w:r>
      <w:r w:rsidRPr="00AD2501">
        <w:rPr>
          <w:rFonts w:ascii="Arial" w:eastAsia="Arial" w:hAnsi="Arial" w:cs="Arial"/>
          <w:color w:val="808080"/>
          <w:spacing w:val="1"/>
          <w:sz w:val="24"/>
          <w:szCs w:val="24"/>
        </w:rPr>
        <w:t>ou</w:t>
      </w:r>
      <w:r w:rsidRPr="00AD2501">
        <w:rPr>
          <w:rFonts w:ascii="Arial" w:eastAsia="Arial" w:hAnsi="Arial" w:cs="Arial"/>
          <w:color w:val="808080"/>
          <w:sz w:val="24"/>
          <w:szCs w:val="24"/>
        </w:rPr>
        <w:t>rce</w:t>
      </w:r>
      <w:r w:rsidRPr="00AD2501">
        <w:rPr>
          <w:rFonts w:ascii="Arial" w:eastAsia="Arial" w:hAnsi="Arial" w:cs="Arial"/>
          <w:color w:val="808080"/>
          <w:spacing w:val="-2"/>
          <w:sz w:val="24"/>
          <w:szCs w:val="24"/>
        </w:rPr>
        <w:t xml:space="preserve"> </w:t>
      </w:r>
      <w:r w:rsidRPr="00AD2501">
        <w:rPr>
          <w:rFonts w:ascii="Arial" w:eastAsia="Arial" w:hAnsi="Arial" w:cs="Arial"/>
          <w:color w:val="808080"/>
          <w:spacing w:val="1"/>
          <w:sz w:val="24"/>
          <w:szCs w:val="24"/>
        </w:rPr>
        <w:t>o</w:t>
      </w:r>
      <w:r w:rsidRPr="00AD2501">
        <w:rPr>
          <w:rFonts w:ascii="Arial" w:eastAsia="Arial" w:hAnsi="Arial" w:cs="Arial"/>
          <w:color w:val="808080"/>
          <w:sz w:val="24"/>
          <w:szCs w:val="24"/>
        </w:rPr>
        <w:t>f</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3"/>
          <w:sz w:val="24"/>
          <w:szCs w:val="24"/>
        </w:rPr>
        <w:t>i</w:t>
      </w:r>
      <w:r w:rsidRPr="00AD2501">
        <w:rPr>
          <w:rFonts w:ascii="Arial" w:eastAsia="Arial" w:hAnsi="Arial" w:cs="Arial"/>
          <w:color w:val="808080"/>
          <w:spacing w:val="1"/>
          <w:sz w:val="24"/>
          <w:szCs w:val="24"/>
        </w:rPr>
        <w:t>m</w:t>
      </w:r>
      <w:r w:rsidRPr="00AD2501">
        <w:rPr>
          <w:rFonts w:ascii="Arial" w:eastAsia="Arial" w:hAnsi="Arial" w:cs="Arial"/>
          <w:color w:val="808080"/>
          <w:spacing w:val="-1"/>
          <w:sz w:val="24"/>
          <w:szCs w:val="24"/>
        </w:rPr>
        <w:t>a</w:t>
      </w:r>
      <w:r w:rsidRPr="00AD2501">
        <w:rPr>
          <w:rFonts w:ascii="Arial" w:eastAsia="Arial" w:hAnsi="Arial" w:cs="Arial"/>
          <w:color w:val="808080"/>
          <w:spacing w:val="1"/>
          <w:sz w:val="24"/>
          <w:szCs w:val="24"/>
        </w:rPr>
        <w:t>ge</w:t>
      </w:r>
      <w:r w:rsidRPr="00AD2501">
        <w:rPr>
          <w:rFonts w:ascii="Arial" w:eastAsia="Arial" w:hAnsi="Arial" w:cs="Arial"/>
          <w:color w:val="808080"/>
          <w:sz w:val="24"/>
          <w:szCs w:val="24"/>
        </w:rPr>
        <w:t>s</w:t>
      </w:r>
      <w:r w:rsidRPr="00AD2501">
        <w:rPr>
          <w:rFonts w:ascii="Arial" w:eastAsia="Arial" w:hAnsi="Arial" w:cs="Arial"/>
          <w:color w:val="808080"/>
          <w:spacing w:val="-2"/>
          <w:sz w:val="24"/>
          <w:szCs w:val="24"/>
        </w:rPr>
        <w:t xml:space="preserve"> </w:t>
      </w:r>
      <w:r w:rsidRPr="00AD2501">
        <w:rPr>
          <w:rFonts w:ascii="Arial" w:eastAsia="Arial" w:hAnsi="Arial" w:cs="Arial"/>
          <w:color w:val="808080"/>
          <w:spacing w:val="1"/>
          <w:sz w:val="24"/>
          <w:szCs w:val="24"/>
        </w:rPr>
        <w:t>o</w:t>
      </w:r>
      <w:r w:rsidRPr="00AD2501">
        <w:rPr>
          <w:rFonts w:ascii="Arial" w:eastAsia="Arial" w:hAnsi="Arial" w:cs="Arial"/>
          <w:color w:val="808080"/>
          <w:sz w:val="24"/>
          <w:szCs w:val="24"/>
        </w:rPr>
        <w:t>f</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1"/>
          <w:sz w:val="24"/>
          <w:szCs w:val="24"/>
        </w:rPr>
        <w:t>p</w:t>
      </w:r>
      <w:r w:rsidRPr="00AD2501">
        <w:rPr>
          <w:rFonts w:ascii="Arial" w:eastAsia="Arial" w:hAnsi="Arial" w:cs="Arial"/>
          <w:color w:val="808080"/>
          <w:sz w:val="24"/>
          <w:szCs w:val="24"/>
        </w:rPr>
        <w:t>la</w:t>
      </w:r>
      <w:r w:rsidRPr="00AD2501">
        <w:rPr>
          <w:rFonts w:ascii="Arial" w:eastAsia="Arial" w:hAnsi="Arial" w:cs="Arial"/>
          <w:color w:val="808080"/>
          <w:spacing w:val="1"/>
          <w:sz w:val="24"/>
          <w:szCs w:val="24"/>
        </w:rPr>
        <w:t>n</w:t>
      </w:r>
      <w:r w:rsidRPr="00AD2501">
        <w:rPr>
          <w:rFonts w:ascii="Arial" w:eastAsia="Arial" w:hAnsi="Arial" w:cs="Arial"/>
          <w:color w:val="808080"/>
          <w:sz w:val="24"/>
          <w:szCs w:val="24"/>
        </w:rPr>
        <w:t>ts</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1"/>
          <w:sz w:val="24"/>
          <w:szCs w:val="24"/>
        </w:rPr>
        <w:t>an</w:t>
      </w:r>
      <w:r w:rsidRPr="00AD2501">
        <w:rPr>
          <w:rFonts w:ascii="Arial" w:eastAsia="Arial" w:hAnsi="Arial" w:cs="Arial"/>
          <w:color w:val="808080"/>
          <w:sz w:val="24"/>
          <w:szCs w:val="24"/>
        </w:rPr>
        <w:t>d</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1"/>
          <w:sz w:val="24"/>
          <w:szCs w:val="24"/>
        </w:rPr>
        <w:t>ga</w:t>
      </w:r>
      <w:r w:rsidRPr="00AD2501">
        <w:rPr>
          <w:rFonts w:ascii="Arial" w:eastAsia="Arial" w:hAnsi="Arial" w:cs="Arial"/>
          <w:color w:val="808080"/>
          <w:spacing w:val="-3"/>
          <w:sz w:val="24"/>
          <w:szCs w:val="24"/>
        </w:rPr>
        <w:t>r</w:t>
      </w:r>
      <w:r w:rsidRPr="00AD2501">
        <w:rPr>
          <w:rFonts w:ascii="Arial" w:eastAsia="Arial" w:hAnsi="Arial" w:cs="Arial"/>
          <w:color w:val="808080"/>
          <w:spacing w:val="1"/>
          <w:sz w:val="24"/>
          <w:szCs w:val="24"/>
        </w:rPr>
        <w:t>den</w:t>
      </w:r>
      <w:r w:rsidRPr="00AD2501">
        <w:rPr>
          <w:rFonts w:ascii="Arial" w:eastAsia="Arial" w:hAnsi="Arial" w:cs="Arial"/>
          <w:color w:val="808080"/>
          <w:sz w:val="24"/>
          <w:szCs w:val="24"/>
        </w:rPr>
        <w:t>s</w:t>
      </w:r>
      <w:r w:rsidRPr="00AD2501">
        <w:rPr>
          <w:rFonts w:ascii="Arial" w:eastAsia="Arial" w:hAnsi="Arial" w:cs="Arial"/>
          <w:color w:val="808080"/>
          <w:spacing w:val="-2"/>
          <w:sz w:val="24"/>
          <w:szCs w:val="24"/>
        </w:rPr>
        <w:t xml:space="preserve"> </w:t>
      </w:r>
      <w:r w:rsidRPr="00AD2501">
        <w:rPr>
          <w:rFonts w:ascii="Arial" w:eastAsia="Arial" w:hAnsi="Arial" w:cs="Arial"/>
          <w:color w:val="808080"/>
          <w:spacing w:val="1"/>
          <w:sz w:val="24"/>
          <w:szCs w:val="24"/>
        </w:rPr>
        <w:t>th</w:t>
      </w:r>
      <w:r w:rsidRPr="00AD2501">
        <w:rPr>
          <w:rFonts w:ascii="Arial" w:eastAsia="Arial" w:hAnsi="Arial" w:cs="Arial"/>
          <w:color w:val="808080"/>
          <w:spacing w:val="-1"/>
          <w:sz w:val="24"/>
          <w:szCs w:val="24"/>
        </w:rPr>
        <w:t>a</w:t>
      </w:r>
      <w:r w:rsidRPr="00AD2501">
        <w:rPr>
          <w:rFonts w:ascii="Arial" w:eastAsia="Arial" w:hAnsi="Arial" w:cs="Arial"/>
          <w:color w:val="808080"/>
          <w:sz w:val="24"/>
          <w:szCs w:val="24"/>
        </w:rPr>
        <w:t>t</w:t>
      </w:r>
      <w:r w:rsidRPr="00AD2501">
        <w:rPr>
          <w:rFonts w:ascii="Arial" w:eastAsia="Arial" w:hAnsi="Arial" w:cs="Arial"/>
          <w:color w:val="808080"/>
          <w:spacing w:val="1"/>
          <w:sz w:val="24"/>
          <w:szCs w:val="24"/>
        </w:rPr>
        <w:t xml:space="preserve"> </w:t>
      </w:r>
      <w:r w:rsidRPr="00AD2501">
        <w:rPr>
          <w:rFonts w:ascii="Arial" w:eastAsia="Arial" w:hAnsi="Arial" w:cs="Arial"/>
          <w:color w:val="808080"/>
          <w:sz w:val="24"/>
          <w:szCs w:val="24"/>
        </w:rPr>
        <w:t>y</w:t>
      </w:r>
      <w:r w:rsidRPr="00AD2501">
        <w:rPr>
          <w:rFonts w:ascii="Arial" w:eastAsia="Arial" w:hAnsi="Arial" w:cs="Arial"/>
          <w:color w:val="808080"/>
          <w:spacing w:val="1"/>
          <w:sz w:val="24"/>
          <w:szCs w:val="24"/>
        </w:rPr>
        <w:t>o</w:t>
      </w:r>
      <w:r w:rsidRPr="00AD2501">
        <w:rPr>
          <w:rFonts w:ascii="Arial" w:eastAsia="Arial" w:hAnsi="Arial" w:cs="Arial"/>
          <w:color w:val="808080"/>
          <w:sz w:val="24"/>
          <w:szCs w:val="24"/>
        </w:rPr>
        <w:t>u</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2"/>
          <w:sz w:val="24"/>
          <w:szCs w:val="24"/>
        </w:rPr>
        <w:t>l</w:t>
      </w:r>
      <w:r w:rsidRPr="00AD2501">
        <w:rPr>
          <w:rFonts w:ascii="Arial" w:eastAsia="Arial" w:hAnsi="Arial" w:cs="Arial"/>
          <w:color w:val="808080"/>
          <w:spacing w:val="1"/>
          <w:sz w:val="24"/>
          <w:szCs w:val="24"/>
        </w:rPr>
        <w:t>o</w:t>
      </w:r>
      <w:r w:rsidRPr="00AD2501">
        <w:rPr>
          <w:rFonts w:ascii="Arial" w:eastAsia="Arial" w:hAnsi="Arial" w:cs="Arial"/>
          <w:color w:val="808080"/>
          <w:sz w:val="24"/>
          <w:szCs w:val="24"/>
        </w:rPr>
        <w:t>v</w:t>
      </w:r>
      <w:r w:rsidRPr="00AD2501">
        <w:rPr>
          <w:rFonts w:ascii="Arial" w:eastAsia="Arial" w:hAnsi="Arial" w:cs="Arial"/>
          <w:color w:val="808080"/>
          <w:spacing w:val="1"/>
          <w:sz w:val="24"/>
          <w:szCs w:val="24"/>
        </w:rPr>
        <w:t>e</w:t>
      </w:r>
      <w:r w:rsidRPr="00AD2501">
        <w:rPr>
          <w:rFonts w:ascii="Arial" w:eastAsia="Arial" w:hAnsi="Arial" w:cs="Arial"/>
          <w:color w:val="808080"/>
          <w:sz w:val="24"/>
          <w:szCs w:val="24"/>
        </w:rPr>
        <w:t>.</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3"/>
          <w:sz w:val="24"/>
          <w:szCs w:val="24"/>
        </w:rPr>
        <w:t>T</w:t>
      </w:r>
      <w:r w:rsidRPr="00AD2501">
        <w:rPr>
          <w:rFonts w:ascii="Arial" w:eastAsia="Arial" w:hAnsi="Arial" w:cs="Arial"/>
          <w:color w:val="808080"/>
          <w:spacing w:val="1"/>
          <w:sz w:val="24"/>
          <w:szCs w:val="24"/>
        </w:rPr>
        <w:t>h</w:t>
      </w:r>
      <w:r w:rsidRPr="00AD2501">
        <w:rPr>
          <w:rFonts w:ascii="Arial" w:eastAsia="Arial" w:hAnsi="Arial" w:cs="Arial"/>
          <w:color w:val="808080"/>
          <w:sz w:val="24"/>
          <w:szCs w:val="24"/>
        </w:rPr>
        <w:t>is c</w:t>
      </w:r>
      <w:r w:rsidRPr="00AD2501">
        <w:rPr>
          <w:rFonts w:ascii="Arial" w:eastAsia="Arial" w:hAnsi="Arial" w:cs="Arial"/>
          <w:color w:val="808080"/>
          <w:spacing w:val="1"/>
          <w:sz w:val="24"/>
          <w:szCs w:val="24"/>
        </w:rPr>
        <w:t>ou</w:t>
      </w:r>
      <w:r w:rsidRPr="00AD2501">
        <w:rPr>
          <w:rFonts w:ascii="Arial" w:eastAsia="Arial" w:hAnsi="Arial" w:cs="Arial"/>
          <w:color w:val="808080"/>
          <w:spacing w:val="-3"/>
          <w:sz w:val="24"/>
          <w:szCs w:val="24"/>
        </w:rPr>
        <w:t>l</w:t>
      </w:r>
      <w:r w:rsidRPr="00AD2501">
        <w:rPr>
          <w:rFonts w:ascii="Arial" w:eastAsia="Arial" w:hAnsi="Arial" w:cs="Arial"/>
          <w:color w:val="808080"/>
          <w:sz w:val="24"/>
          <w:szCs w:val="24"/>
        </w:rPr>
        <w:t>d</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1"/>
          <w:sz w:val="24"/>
          <w:szCs w:val="24"/>
        </w:rPr>
        <w:t>b</w:t>
      </w:r>
      <w:r w:rsidRPr="00AD2501">
        <w:rPr>
          <w:rFonts w:ascii="Arial" w:eastAsia="Arial" w:hAnsi="Arial" w:cs="Arial"/>
          <w:color w:val="808080"/>
          <w:sz w:val="24"/>
          <w:szCs w:val="24"/>
        </w:rPr>
        <w:t xml:space="preserve">e </w:t>
      </w:r>
      <w:r w:rsidRPr="00AD2501">
        <w:rPr>
          <w:rFonts w:ascii="Arial" w:eastAsia="Arial" w:hAnsi="Arial" w:cs="Arial"/>
          <w:color w:val="808080"/>
          <w:spacing w:val="1"/>
          <w:sz w:val="24"/>
          <w:szCs w:val="24"/>
        </w:rPr>
        <w:t>ga</w:t>
      </w:r>
      <w:r w:rsidRPr="00AD2501">
        <w:rPr>
          <w:rFonts w:ascii="Arial" w:eastAsia="Arial" w:hAnsi="Arial" w:cs="Arial"/>
          <w:color w:val="808080"/>
          <w:sz w:val="24"/>
          <w:szCs w:val="24"/>
        </w:rPr>
        <w:t>rd</w:t>
      </w:r>
      <w:r w:rsidRPr="00AD2501">
        <w:rPr>
          <w:rFonts w:ascii="Arial" w:eastAsia="Arial" w:hAnsi="Arial" w:cs="Arial"/>
          <w:color w:val="808080"/>
          <w:spacing w:val="-1"/>
          <w:sz w:val="24"/>
          <w:szCs w:val="24"/>
        </w:rPr>
        <w:t>e</w:t>
      </w:r>
      <w:r w:rsidRPr="00AD2501">
        <w:rPr>
          <w:rFonts w:ascii="Arial" w:eastAsia="Arial" w:hAnsi="Arial" w:cs="Arial"/>
          <w:color w:val="808080"/>
          <w:spacing w:val="1"/>
          <w:sz w:val="24"/>
          <w:szCs w:val="24"/>
        </w:rPr>
        <w:t>n</w:t>
      </w:r>
      <w:r w:rsidRPr="00AD2501">
        <w:rPr>
          <w:rFonts w:ascii="Arial" w:eastAsia="Arial" w:hAnsi="Arial" w:cs="Arial"/>
          <w:color w:val="808080"/>
          <w:sz w:val="24"/>
          <w:szCs w:val="24"/>
        </w:rPr>
        <w:t xml:space="preserve">ing </w:t>
      </w:r>
      <w:r w:rsidRPr="00AD2501">
        <w:rPr>
          <w:rFonts w:ascii="Arial" w:eastAsia="Arial" w:hAnsi="Arial" w:cs="Arial"/>
          <w:color w:val="808080"/>
          <w:spacing w:val="1"/>
          <w:sz w:val="24"/>
          <w:szCs w:val="24"/>
        </w:rPr>
        <w:t>m</w:t>
      </w:r>
      <w:r w:rsidRPr="00AD2501">
        <w:rPr>
          <w:rFonts w:ascii="Arial" w:eastAsia="Arial" w:hAnsi="Arial" w:cs="Arial"/>
          <w:color w:val="808080"/>
          <w:spacing w:val="-1"/>
          <w:sz w:val="24"/>
          <w:szCs w:val="24"/>
        </w:rPr>
        <w:t>a</w:t>
      </w:r>
      <w:r w:rsidRPr="00AD2501">
        <w:rPr>
          <w:rFonts w:ascii="Arial" w:eastAsia="Arial" w:hAnsi="Arial" w:cs="Arial"/>
          <w:color w:val="808080"/>
          <w:spacing w:val="1"/>
          <w:sz w:val="24"/>
          <w:szCs w:val="24"/>
        </w:rPr>
        <w:t>ga</w:t>
      </w:r>
      <w:r w:rsidRPr="00AD2501">
        <w:rPr>
          <w:rFonts w:ascii="Arial" w:eastAsia="Arial" w:hAnsi="Arial" w:cs="Arial"/>
          <w:color w:val="808080"/>
          <w:sz w:val="24"/>
          <w:szCs w:val="24"/>
        </w:rPr>
        <w:t>zi</w:t>
      </w:r>
      <w:r w:rsidRPr="00AD2501">
        <w:rPr>
          <w:rFonts w:ascii="Arial" w:eastAsia="Arial" w:hAnsi="Arial" w:cs="Arial"/>
          <w:color w:val="808080"/>
          <w:spacing w:val="-2"/>
          <w:sz w:val="24"/>
          <w:szCs w:val="24"/>
        </w:rPr>
        <w:t>n</w:t>
      </w:r>
      <w:r w:rsidRPr="00AD2501">
        <w:rPr>
          <w:rFonts w:ascii="Arial" w:eastAsia="Arial" w:hAnsi="Arial" w:cs="Arial"/>
          <w:color w:val="808080"/>
          <w:spacing w:val="1"/>
          <w:sz w:val="24"/>
          <w:szCs w:val="24"/>
        </w:rPr>
        <w:t>e</w:t>
      </w:r>
      <w:r w:rsidRPr="00AD2501">
        <w:rPr>
          <w:rFonts w:ascii="Arial" w:eastAsia="Arial" w:hAnsi="Arial" w:cs="Arial"/>
          <w:color w:val="808080"/>
          <w:sz w:val="24"/>
          <w:szCs w:val="24"/>
        </w:rPr>
        <w:t>s,</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3"/>
          <w:sz w:val="24"/>
          <w:szCs w:val="24"/>
        </w:rPr>
        <w:t>y</w:t>
      </w:r>
      <w:r w:rsidRPr="00AD2501">
        <w:rPr>
          <w:rFonts w:ascii="Arial" w:eastAsia="Arial" w:hAnsi="Arial" w:cs="Arial"/>
          <w:color w:val="808080"/>
          <w:spacing w:val="1"/>
          <w:sz w:val="24"/>
          <w:szCs w:val="24"/>
        </w:rPr>
        <w:t>ou</w:t>
      </w:r>
      <w:r w:rsidRPr="00AD2501">
        <w:rPr>
          <w:rFonts w:ascii="Arial" w:eastAsia="Arial" w:hAnsi="Arial" w:cs="Arial"/>
          <w:color w:val="808080"/>
          <w:sz w:val="24"/>
          <w:szCs w:val="24"/>
        </w:rPr>
        <w:t>r own</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1"/>
          <w:sz w:val="24"/>
          <w:szCs w:val="24"/>
        </w:rPr>
        <w:t>p</w:t>
      </w:r>
      <w:r w:rsidRPr="00AD2501">
        <w:rPr>
          <w:rFonts w:ascii="Arial" w:eastAsia="Arial" w:hAnsi="Arial" w:cs="Arial"/>
          <w:color w:val="808080"/>
          <w:spacing w:val="-1"/>
          <w:sz w:val="24"/>
          <w:szCs w:val="24"/>
        </w:rPr>
        <w:t>h</w:t>
      </w:r>
      <w:r w:rsidRPr="00AD2501">
        <w:rPr>
          <w:rFonts w:ascii="Arial" w:eastAsia="Arial" w:hAnsi="Arial" w:cs="Arial"/>
          <w:color w:val="808080"/>
          <w:spacing w:val="1"/>
          <w:sz w:val="24"/>
          <w:szCs w:val="24"/>
        </w:rPr>
        <w:t>o</w:t>
      </w:r>
      <w:r w:rsidRPr="00AD2501">
        <w:rPr>
          <w:rFonts w:ascii="Arial" w:eastAsia="Arial" w:hAnsi="Arial" w:cs="Arial"/>
          <w:color w:val="808080"/>
          <w:sz w:val="24"/>
          <w:szCs w:val="24"/>
        </w:rPr>
        <w:t>t</w:t>
      </w:r>
      <w:r w:rsidRPr="00AD2501">
        <w:rPr>
          <w:rFonts w:ascii="Arial" w:eastAsia="Arial" w:hAnsi="Arial" w:cs="Arial"/>
          <w:color w:val="808080"/>
          <w:spacing w:val="-1"/>
          <w:sz w:val="24"/>
          <w:szCs w:val="24"/>
        </w:rPr>
        <w:t>o</w:t>
      </w:r>
      <w:r w:rsidRPr="00AD2501">
        <w:rPr>
          <w:rFonts w:ascii="Arial" w:eastAsia="Arial" w:hAnsi="Arial" w:cs="Arial"/>
          <w:color w:val="808080"/>
          <w:spacing w:val="1"/>
          <w:sz w:val="24"/>
          <w:szCs w:val="24"/>
        </w:rPr>
        <w:t>g</w:t>
      </w:r>
      <w:r w:rsidRPr="00AD2501">
        <w:rPr>
          <w:rFonts w:ascii="Arial" w:eastAsia="Arial" w:hAnsi="Arial" w:cs="Arial"/>
          <w:color w:val="808080"/>
          <w:sz w:val="24"/>
          <w:szCs w:val="24"/>
        </w:rPr>
        <w:t>ra</w:t>
      </w:r>
      <w:r w:rsidRPr="00AD2501">
        <w:rPr>
          <w:rFonts w:ascii="Arial" w:eastAsia="Arial" w:hAnsi="Arial" w:cs="Arial"/>
          <w:color w:val="808080"/>
          <w:spacing w:val="1"/>
          <w:sz w:val="24"/>
          <w:szCs w:val="24"/>
        </w:rPr>
        <w:t>ph</w:t>
      </w:r>
      <w:r w:rsidRPr="00AD2501">
        <w:rPr>
          <w:rFonts w:ascii="Arial" w:eastAsia="Arial" w:hAnsi="Arial" w:cs="Arial"/>
          <w:color w:val="808080"/>
          <w:sz w:val="24"/>
          <w:szCs w:val="24"/>
        </w:rPr>
        <w:t>s</w:t>
      </w:r>
      <w:r w:rsidRPr="00AD2501">
        <w:rPr>
          <w:rFonts w:ascii="Arial" w:eastAsia="Arial" w:hAnsi="Arial" w:cs="Arial"/>
          <w:color w:val="808080"/>
          <w:spacing w:val="-4"/>
          <w:sz w:val="24"/>
          <w:szCs w:val="24"/>
        </w:rPr>
        <w:t xml:space="preserve"> </w:t>
      </w:r>
      <w:r w:rsidRPr="00AD2501">
        <w:rPr>
          <w:rFonts w:ascii="Arial" w:eastAsia="Arial" w:hAnsi="Arial" w:cs="Arial"/>
          <w:color w:val="808080"/>
          <w:spacing w:val="1"/>
          <w:sz w:val="24"/>
          <w:szCs w:val="24"/>
        </w:rPr>
        <w:t>o</w:t>
      </w:r>
      <w:r w:rsidRPr="00AD2501">
        <w:rPr>
          <w:rFonts w:ascii="Arial" w:eastAsia="Arial" w:hAnsi="Arial" w:cs="Arial"/>
          <w:color w:val="808080"/>
          <w:sz w:val="24"/>
          <w:szCs w:val="24"/>
        </w:rPr>
        <w:t>r pr</w:t>
      </w:r>
      <w:r w:rsidRPr="00AD2501">
        <w:rPr>
          <w:rFonts w:ascii="Arial" w:eastAsia="Arial" w:hAnsi="Arial" w:cs="Arial"/>
          <w:color w:val="808080"/>
          <w:spacing w:val="-1"/>
          <w:sz w:val="24"/>
          <w:szCs w:val="24"/>
        </w:rPr>
        <w:t>i</w:t>
      </w:r>
      <w:r w:rsidRPr="00AD2501">
        <w:rPr>
          <w:rFonts w:ascii="Arial" w:eastAsia="Arial" w:hAnsi="Arial" w:cs="Arial"/>
          <w:color w:val="808080"/>
          <w:spacing w:val="1"/>
          <w:sz w:val="24"/>
          <w:szCs w:val="24"/>
        </w:rPr>
        <w:t>n</w:t>
      </w:r>
      <w:r w:rsidRPr="00AD2501">
        <w:rPr>
          <w:rFonts w:ascii="Arial" w:eastAsia="Arial" w:hAnsi="Arial" w:cs="Arial"/>
          <w:color w:val="808080"/>
          <w:sz w:val="24"/>
          <w:szCs w:val="24"/>
        </w:rPr>
        <w:t>t</w:t>
      </w:r>
      <w:r w:rsidRPr="00AD2501">
        <w:rPr>
          <w:rFonts w:ascii="Arial" w:eastAsia="Arial" w:hAnsi="Arial" w:cs="Arial"/>
          <w:color w:val="808080"/>
          <w:spacing w:val="-1"/>
          <w:sz w:val="24"/>
          <w:szCs w:val="24"/>
        </w:rPr>
        <w:t>e</w:t>
      </w:r>
      <w:r w:rsidRPr="00AD2501">
        <w:rPr>
          <w:rFonts w:ascii="Arial" w:eastAsia="Arial" w:hAnsi="Arial" w:cs="Arial"/>
          <w:color w:val="808080"/>
          <w:sz w:val="24"/>
          <w:szCs w:val="24"/>
        </w:rPr>
        <w:t>d</w:t>
      </w:r>
      <w:r w:rsidRPr="00AD2501">
        <w:rPr>
          <w:rFonts w:ascii="Arial" w:eastAsia="Arial" w:hAnsi="Arial" w:cs="Arial"/>
          <w:color w:val="808080"/>
          <w:spacing w:val="1"/>
          <w:sz w:val="24"/>
          <w:szCs w:val="24"/>
        </w:rPr>
        <w:t xml:space="preserve"> o</w:t>
      </w:r>
      <w:r w:rsidRPr="00AD2501">
        <w:rPr>
          <w:rFonts w:ascii="Arial" w:eastAsia="Arial" w:hAnsi="Arial" w:cs="Arial"/>
          <w:color w:val="808080"/>
          <w:spacing w:val="-2"/>
          <w:sz w:val="24"/>
          <w:szCs w:val="24"/>
        </w:rPr>
        <w:t>f</w:t>
      </w:r>
      <w:r w:rsidRPr="00AD2501">
        <w:rPr>
          <w:rFonts w:ascii="Arial" w:eastAsia="Arial" w:hAnsi="Arial" w:cs="Arial"/>
          <w:color w:val="808080"/>
          <w:sz w:val="24"/>
          <w:szCs w:val="24"/>
        </w:rPr>
        <w:t>f</w:t>
      </w:r>
      <w:r w:rsidRPr="00AD2501">
        <w:rPr>
          <w:rFonts w:ascii="Arial" w:eastAsia="Arial" w:hAnsi="Arial" w:cs="Arial"/>
          <w:color w:val="808080"/>
          <w:spacing w:val="1"/>
          <w:sz w:val="24"/>
          <w:szCs w:val="24"/>
        </w:rPr>
        <w:t xml:space="preserve"> </w:t>
      </w:r>
      <w:r w:rsidRPr="00AD2501">
        <w:rPr>
          <w:rFonts w:ascii="Arial" w:eastAsia="Arial" w:hAnsi="Arial" w:cs="Arial"/>
          <w:color w:val="808080"/>
          <w:sz w:val="24"/>
          <w:szCs w:val="24"/>
        </w:rPr>
        <w:t>fr</w:t>
      </w:r>
      <w:r w:rsidRPr="00AD2501">
        <w:rPr>
          <w:rFonts w:ascii="Arial" w:eastAsia="Arial" w:hAnsi="Arial" w:cs="Arial"/>
          <w:color w:val="808080"/>
          <w:spacing w:val="-2"/>
          <w:sz w:val="24"/>
          <w:szCs w:val="24"/>
        </w:rPr>
        <w:t>o</w:t>
      </w:r>
      <w:r w:rsidRPr="00AD2501">
        <w:rPr>
          <w:rFonts w:ascii="Arial" w:eastAsia="Arial" w:hAnsi="Arial" w:cs="Arial"/>
          <w:color w:val="808080"/>
          <w:sz w:val="24"/>
          <w:szCs w:val="24"/>
        </w:rPr>
        <w:t>m</w:t>
      </w:r>
      <w:r w:rsidRPr="00AD2501">
        <w:rPr>
          <w:rFonts w:ascii="Arial" w:eastAsia="Arial" w:hAnsi="Arial" w:cs="Arial"/>
          <w:color w:val="808080"/>
          <w:spacing w:val="2"/>
          <w:sz w:val="24"/>
          <w:szCs w:val="24"/>
        </w:rPr>
        <w:t xml:space="preserve"> </w:t>
      </w:r>
      <w:r w:rsidRPr="00AD2501">
        <w:rPr>
          <w:rFonts w:ascii="Arial" w:eastAsia="Arial" w:hAnsi="Arial" w:cs="Arial"/>
          <w:color w:val="808080"/>
          <w:spacing w:val="-1"/>
          <w:sz w:val="24"/>
          <w:szCs w:val="24"/>
        </w:rPr>
        <w:t>t</w:t>
      </w:r>
      <w:r w:rsidRPr="00AD2501">
        <w:rPr>
          <w:rFonts w:ascii="Arial" w:eastAsia="Arial" w:hAnsi="Arial" w:cs="Arial"/>
          <w:color w:val="808080"/>
          <w:spacing w:val="1"/>
          <w:sz w:val="24"/>
          <w:szCs w:val="24"/>
        </w:rPr>
        <w:t>h</w:t>
      </w:r>
      <w:r w:rsidRPr="00AD2501">
        <w:rPr>
          <w:rFonts w:ascii="Arial" w:eastAsia="Arial" w:hAnsi="Arial" w:cs="Arial"/>
          <w:color w:val="808080"/>
          <w:sz w:val="24"/>
          <w:szCs w:val="24"/>
        </w:rPr>
        <w:t>e in</w:t>
      </w:r>
      <w:r w:rsidRPr="00AD2501">
        <w:rPr>
          <w:rFonts w:ascii="Arial" w:eastAsia="Arial" w:hAnsi="Arial" w:cs="Arial"/>
          <w:color w:val="808080"/>
          <w:spacing w:val="1"/>
          <w:sz w:val="24"/>
          <w:szCs w:val="24"/>
        </w:rPr>
        <w:t>te</w:t>
      </w:r>
      <w:r w:rsidRPr="00AD2501">
        <w:rPr>
          <w:rFonts w:ascii="Arial" w:eastAsia="Arial" w:hAnsi="Arial" w:cs="Arial"/>
          <w:color w:val="808080"/>
          <w:sz w:val="24"/>
          <w:szCs w:val="24"/>
        </w:rPr>
        <w:t>rn</w:t>
      </w:r>
      <w:r w:rsidRPr="00AD2501">
        <w:rPr>
          <w:rFonts w:ascii="Arial" w:eastAsia="Arial" w:hAnsi="Arial" w:cs="Arial"/>
          <w:color w:val="808080"/>
          <w:spacing w:val="1"/>
          <w:sz w:val="24"/>
          <w:szCs w:val="24"/>
        </w:rPr>
        <w:t>e</w:t>
      </w:r>
      <w:r w:rsidRPr="00AD2501">
        <w:rPr>
          <w:rFonts w:ascii="Arial" w:eastAsia="Arial" w:hAnsi="Arial" w:cs="Arial"/>
          <w:color w:val="808080"/>
          <w:spacing w:val="-2"/>
          <w:sz w:val="24"/>
          <w:szCs w:val="24"/>
        </w:rPr>
        <w:t>t</w:t>
      </w:r>
      <w:r w:rsidRPr="00AD2501">
        <w:rPr>
          <w:rFonts w:ascii="Arial" w:eastAsia="Arial" w:hAnsi="Arial" w:cs="Arial"/>
          <w:color w:val="808080"/>
          <w:sz w:val="24"/>
          <w:szCs w:val="24"/>
        </w:rPr>
        <w:t>.</w:t>
      </w:r>
    </w:p>
    <w:p w14:paraId="240785EF" w14:textId="168DDE31" w:rsidR="00D55951" w:rsidRPr="00AD2501" w:rsidRDefault="00223106" w:rsidP="00AD2501">
      <w:pPr>
        <w:pStyle w:val="ListParagraph"/>
        <w:numPr>
          <w:ilvl w:val="0"/>
          <w:numId w:val="3"/>
        </w:numPr>
        <w:spacing w:line="260" w:lineRule="exact"/>
        <w:rPr>
          <w:rFonts w:ascii="Arial" w:eastAsia="Arial" w:hAnsi="Arial" w:cs="Arial"/>
          <w:sz w:val="24"/>
          <w:szCs w:val="24"/>
        </w:rPr>
      </w:pPr>
      <w:r w:rsidRPr="00AD2501">
        <w:rPr>
          <w:rFonts w:ascii="Arial" w:eastAsia="Arial" w:hAnsi="Arial" w:cs="Arial"/>
          <w:color w:val="808080"/>
          <w:sz w:val="24"/>
          <w:szCs w:val="24"/>
        </w:rPr>
        <w:t xml:space="preserve">Scissors </w:t>
      </w:r>
      <w:r w:rsidRPr="00AD2501">
        <w:rPr>
          <w:rFonts w:ascii="Arial" w:eastAsia="Arial" w:hAnsi="Arial" w:cs="Arial"/>
          <w:color w:val="808080"/>
          <w:spacing w:val="1"/>
          <w:sz w:val="24"/>
          <w:szCs w:val="24"/>
        </w:rPr>
        <w:t>an</w:t>
      </w:r>
      <w:r w:rsidRPr="00AD2501">
        <w:rPr>
          <w:rFonts w:ascii="Arial" w:eastAsia="Arial" w:hAnsi="Arial" w:cs="Arial"/>
          <w:color w:val="808080"/>
          <w:sz w:val="24"/>
          <w:szCs w:val="24"/>
        </w:rPr>
        <w:t>d</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1"/>
          <w:sz w:val="24"/>
          <w:szCs w:val="24"/>
        </w:rPr>
        <w:t>g</w:t>
      </w:r>
      <w:r w:rsidRPr="00AD2501">
        <w:rPr>
          <w:rFonts w:ascii="Arial" w:eastAsia="Arial" w:hAnsi="Arial" w:cs="Arial"/>
          <w:color w:val="808080"/>
          <w:sz w:val="24"/>
          <w:szCs w:val="24"/>
        </w:rPr>
        <w:t>l</w:t>
      </w:r>
      <w:r w:rsidRPr="00AD2501">
        <w:rPr>
          <w:rFonts w:ascii="Arial" w:eastAsia="Arial" w:hAnsi="Arial" w:cs="Arial"/>
          <w:color w:val="808080"/>
          <w:spacing w:val="-2"/>
          <w:sz w:val="24"/>
          <w:szCs w:val="24"/>
        </w:rPr>
        <w:t>u</w:t>
      </w:r>
      <w:r w:rsidRPr="00AD2501">
        <w:rPr>
          <w:rFonts w:ascii="Arial" w:eastAsia="Arial" w:hAnsi="Arial" w:cs="Arial"/>
          <w:color w:val="808080"/>
          <w:spacing w:val="1"/>
          <w:sz w:val="24"/>
          <w:szCs w:val="24"/>
        </w:rPr>
        <w:t>e</w:t>
      </w:r>
      <w:r w:rsidRPr="00AD2501">
        <w:rPr>
          <w:rFonts w:ascii="Arial" w:eastAsia="Arial" w:hAnsi="Arial" w:cs="Arial"/>
          <w:color w:val="808080"/>
          <w:sz w:val="24"/>
          <w:szCs w:val="24"/>
        </w:rPr>
        <w:t>.</w:t>
      </w:r>
    </w:p>
    <w:p w14:paraId="4FA9EC3A" w14:textId="656624B4" w:rsidR="00D55951" w:rsidRPr="00AD2501" w:rsidRDefault="00223106" w:rsidP="00AD2501">
      <w:pPr>
        <w:pStyle w:val="ListParagraph"/>
        <w:numPr>
          <w:ilvl w:val="0"/>
          <w:numId w:val="3"/>
        </w:numPr>
        <w:rPr>
          <w:rFonts w:ascii="Arial" w:eastAsia="Arial" w:hAnsi="Arial" w:cs="Arial"/>
          <w:sz w:val="24"/>
          <w:szCs w:val="24"/>
        </w:rPr>
      </w:pPr>
      <w:r w:rsidRPr="00AD2501">
        <w:rPr>
          <w:rFonts w:ascii="Arial" w:eastAsia="Arial" w:hAnsi="Arial" w:cs="Arial"/>
          <w:color w:val="808080"/>
          <w:sz w:val="24"/>
          <w:szCs w:val="24"/>
        </w:rPr>
        <w:t>Sk</w:t>
      </w:r>
      <w:r w:rsidRPr="00AD2501">
        <w:rPr>
          <w:rFonts w:ascii="Arial" w:eastAsia="Arial" w:hAnsi="Arial" w:cs="Arial"/>
          <w:color w:val="808080"/>
          <w:spacing w:val="1"/>
          <w:sz w:val="24"/>
          <w:szCs w:val="24"/>
        </w:rPr>
        <w:t>e</w:t>
      </w:r>
      <w:r w:rsidRPr="00AD2501">
        <w:rPr>
          <w:rFonts w:ascii="Arial" w:eastAsia="Arial" w:hAnsi="Arial" w:cs="Arial"/>
          <w:color w:val="808080"/>
          <w:sz w:val="24"/>
          <w:szCs w:val="24"/>
        </w:rPr>
        <w:t>tc</w:t>
      </w:r>
      <w:r w:rsidRPr="00AD2501">
        <w:rPr>
          <w:rFonts w:ascii="Arial" w:eastAsia="Arial" w:hAnsi="Arial" w:cs="Arial"/>
          <w:color w:val="808080"/>
          <w:spacing w:val="-1"/>
          <w:sz w:val="24"/>
          <w:szCs w:val="24"/>
        </w:rPr>
        <w:t>h</w:t>
      </w:r>
      <w:r w:rsidRPr="00AD2501">
        <w:rPr>
          <w:rFonts w:ascii="Arial" w:eastAsia="Arial" w:hAnsi="Arial" w:cs="Arial"/>
          <w:color w:val="808080"/>
          <w:spacing w:val="1"/>
          <w:sz w:val="24"/>
          <w:szCs w:val="24"/>
        </w:rPr>
        <w:t>boo</w:t>
      </w:r>
      <w:r w:rsidRPr="00AD2501">
        <w:rPr>
          <w:rFonts w:ascii="Arial" w:eastAsia="Arial" w:hAnsi="Arial" w:cs="Arial"/>
          <w:color w:val="808080"/>
          <w:sz w:val="24"/>
          <w:szCs w:val="24"/>
        </w:rPr>
        <w:t>k</w:t>
      </w:r>
      <w:r w:rsidRPr="00AD2501">
        <w:rPr>
          <w:rFonts w:ascii="Arial" w:eastAsia="Arial" w:hAnsi="Arial" w:cs="Arial"/>
          <w:color w:val="808080"/>
          <w:spacing w:val="-2"/>
          <w:sz w:val="24"/>
          <w:szCs w:val="24"/>
        </w:rPr>
        <w:t xml:space="preserve"> </w:t>
      </w:r>
      <w:r w:rsidRPr="00AD2501">
        <w:rPr>
          <w:rFonts w:ascii="Arial" w:eastAsia="Arial" w:hAnsi="Arial" w:cs="Arial"/>
          <w:color w:val="808080"/>
          <w:spacing w:val="1"/>
          <w:sz w:val="24"/>
          <w:szCs w:val="24"/>
        </w:rPr>
        <w:t>o</w:t>
      </w:r>
      <w:r w:rsidRPr="00AD2501">
        <w:rPr>
          <w:rFonts w:ascii="Arial" w:eastAsia="Arial" w:hAnsi="Arial" w:cs="Arial"/>
          <w:color w:val="808080"/>
          <w:sz w:val="24"/>
          <w:szCs w:val="24"/>
        </w:rPr>
        <w:t>r s</w:t>
      </w:r>
      <w:r w:rsidRPr="00AD2501">
        <w:rPr>
          <w:rFonts w:ascii="Arial" w:eastAsia="Arial" w:hAnsi="Arial" w:cs="Arial"/>
          <w:color w:val="808080"/>
          <w:spacing w:val="-2"/>
          <w:sz w:val="24"/>
          <w:szCs w:val="24"/>
        </w:rPr>
        <w:t>e</w:t>
      </w:r>
      <w:r w:rsidRPr="00AD2501">
        <w:rPr>
          <w:rFonts w:ascii="Arial" w:eastAsia="Arial" w:hAnsi="Arial" w:cs="Arial"/>
          <w:color w:val="808080"/>
          <w:spacing w:val="1"/>
          <w:sz w:val="24"/>
          <w:szCs w:val="24"/>
        </w:rPr>
        <w:t>pa</w:t>
      </w:r>
      <w:r w:rsidRPr="00AD2501">
        <w:rPr>
          <w:rFonts w:ascii="Arial" w:eastAsia="Arial" w:hAnsi="Arial" w:cs="Arial"/>
          <w:color w:val="808080"/>
          <w:sz w:val="24"/>
          <w:szCs w:val="24"/>
        </w:rPr>
        <w:t>ra</w:t>
      </w:r>
      <w:r w:rsidRPr="00AD2501">
        <w:rPr>
          <w:rFonts w:ascii="Arial" w:eastAsia="Arial" w:hAnsi="Arial" w:cs="Arial"/>
          <w:color w:val="808080"/>
          <w:spacing w:val="-2"/>
          <w:sz w:val="24"/>
          <w:szCs w:val="24"/>
        </w:rPr>
        <w:t>t</w:t>
      </w:r>
      <w:r w:rsidRPr="00AD2501">
        <w:rPr>
          <w:rFonts w:ascii="Arial" w:eastAsia="Arial" w:hAnsi="Arial" w:cs="Arial"/>
          <w:color w:val="808080"/>
          <w:sz w:val="24"/>
          <w:szCs w:val="24"/>
        </w:rPr>
        <w:t>e</w:t>
      </w:r>
      <w:r w:rsidRPr="00AD2501">
        <w:rPr>
          <w:rFonts w:ascii="Arial" w:eastAsia="Arial" w:hAnsi="Arial" w:cs="Arial"/>
          <w:color w:val="808080"/>
          <w:spacing w:val="1"/>
          <w:sz w:val="24"/>
          <w:szCs w:val="24"/>
        </w:rPr>
        <w:t xml:space="preserve"> </w:t>
      </w:r>
      <w:r w:rsidRPr="00AD2501">
        <w:rPr>
          <w:rFonts w:ascii="Arial" w:eastAsia="Arial" w:hAnsi="Arial" w:cs="Arial"/>
          <w:color w:val="808080"/>
          <w:sz w:val="24"/>
          <w:szCs w:val="24"/>
        </w:rPr>
        <w:t>s</w:t>
      </w:r>
      <w:r w:rsidRPr="00AD2501">
        <w:rPr>
          <w:rFonts w:ascii="Arial" w:eastAsia="Arial" w:hAnsi="Arial" w:cs="Arial"/>
          <w:color w:val="808080"/>
          <w:spacing w:val="1"/>
          <w:sz w:val="24"/>
          <w:szCs w:val="24"/>
        </w:rPr>
        <w:t>h</w:t>
      </w:r>
      <w:r w:rsidRPr="00AD2501">
        <w:rPr>
          <w:rFonts w:ascii="Arial" w:eastAsia="Arial" w:hAnsi="Arial" w:cs="Arial"/>
          <w:color w:val="808080"/>
          <w:spacing w:val="-1"/>
          <w:sz w:val="24"/>
          <w:szCs w:val="24"/>
        </w:rPr>
        <w:t>e</w:t>
      </w:r>
      <w:r w:rsidRPr="00AD2501">
        <w:rPr>
          <w:rFonts w:ascii="Arial" w:eastAsia="Arial" w:hAnsi="Arial" w:cs="Arial"/>
          <w:color w:val="808080"/>
          <w:spacing w:val="1"/>
          <w:sz w:val="24"/>
          <w:szCs w:val="24"/>
        </w:rPr>
        <w:t>e</w:t>
      </w:r>
      <w:r w:rsidRPr="00AD2501">
        <w:rPr>
          <w:rFonts w:ascii="Arial" w:eastAsia="Arial" w:hAnsi="Arial" w:cs="Arial"/>
          <w:color w:val="808080"/>
          <w:sz w:val="24"/>
          <w:szCs w:val="24"/>
        </w:rPr>
        <w:t>ts</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1"/>
          <w:sz w:val="24"/>
          <w:szCs w:val="24"/>
        </w:rPr>
        <w:t>o</w:t>
      </w:r>
      <w:r w:rsidRPr="00AD2501">
        <w:rPr>
          <w:rFonts w:ascii="Arial" w:eastAsia="Arial" w:hAnsi="Arial" w:cs="Arial"/>
          <w:color w:val="808080"/>
          <w:sz w:val="24"/>
          <w:szCs w:val="24"/>
        </w:rPr>
        <w:t>f</w:t>
      </w:r>
      <w:r w:rsidRPr="00AD2501">
        <w:rPr>
          <w:rFonts w:ascii="Arial" w:eastAsia="Arial" w:hAnsi="Arial" w:cs="Arial"/>
          <w:color w:val="808080"/>
          <w:spacing w:val="1"/>
          <w:sz w:val="24"/>
          <w:szCs w:val="24"/>
        </w:rPr>
        <w:t xml:space="preserve"> p</w:t>
      </w:r>
      <w:r w:rsidRPr="00AD2501">
        <w:rPr>
          <w:rFonts w:ascii="Arial" w:eastAsia="Arial" w:hAnsi="Arial" w:cs="Arial"/>
          <w:color w:val="808080"/>
          <w:spacing w:val="-3"/>
          <w:sz w:val="24"/>
          <w:szCs w:val="24"/>
        </w:rPr>
        <w:t>l</w:t>
      </w:r>
      <w:r w:rsidRPr="00AD2501">
        <w:rPr>
          <w:rFonts w:ascii="Arial" w:eastAsia="Arial" w:hAnsi="Arial" w:cs="Arial"/>
          <w:color w:val="808080"/>
          <w:spacing w:val="1"/>
          <w:sz w:val="24"/>
          <w:szCs w:val="24"/>
        </w:rPr>
        <w:t>a</w:t>
      </w:r>
      <w:r w:rsidRPr="00AD2501">
        <w:rPr>
          <w:rFonts w:ascii="Arial" w:eastAsia="Arial" w:hAnsi="Arial" w:cs="Arial"/>
          <w:color w:val="808080"/>
          <w:sz w:val="24"/>
          <w:szCs w:val="24"/>
        </w:rPr>
        <w:t>in</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1"/>
          <w:sz w:val="24"/>
          <w:szCs w:val="24"/>
        </w:rPr>
        <w:t>p</w:t>
      </w:r>
      <w:r w:rsidRPr="00AD2501">
        <w:rPr>
          <w:rFonts w:ascii="Arial" w:eastAsia="Arial" w:hAnsi="Arial" w:cs="Arial"/>
          <w:color w:val="808080"/>
          <w:spacing w:val="1"/>
          <w:sz w:val="24"/>
          <w:szCs w:val="24"/>
        </w:rPr>
        <w:t>ape</w:t>
      </w:r>
      <w:r w:rsidRPr="00AD2501">
        <w:rPr>
          <w:rFonts w:ascii="Arial" w:eastAsia="Arial" w:hAnsi="Arial" w:cs="Arial"/>
          <w:color w:val="808080"/>
          <w:sz w:val="24"/>
          <w:szCs w:val="24"/>
        </w:rPr>
        <w:t>r</w:t>
      </w:r>
      <w:r w:rsidRPr="00AD2501">
        <w:rPr>
          <w:rFonts w:ascii="Arial" w:eastAsia="Arial" w:hAnsi="Arial" w:cs="Arial"/>
          <w:color w:val="808080"/>
          <w:spacing w:val="-3"/>
          <w:sz w:val="24"/>
          <w:szCs w:val="24"/>
        </w:rPr>
        <w:t xml:space="preserve"> </w:t>
      </w:r>
      <w:r w:rsidRPr="00AD2501">
        <w:rPr>
          <w:rFonts w:ascii="Arial" w:eastAsia="Arial" w:hAnsi="Arial" w:cs="Arial"/>
          <w:color w:val="808080"/>
          <w:spacing w:val="1"/>
          <w:sz w:val="24"/>
          <w:szCs w:val="24"/>
        </w:rPr>
        <w:t>t</w:t>
      </w:r>
      <w:r w:rsidRPr="00AD2501">
        <w:rPr>
          <w:rFonts w:ascii="Arial" w:eastAsia="Arial" w:hAnsi="Arial" w:cs="Arial"/>
          <w:color w:val="808080"/>
          <w:sz w:val="24"/>
          <w:szCs w:val="24"/>
        </w:rPr>
        <w:t>o</w:t>
      </w:r>
      <w:r w:rsidRPr="00AD2501">
        <w:rPr>
          <w:rFonts w:ascii="Arial" w:eastAsia="Arial" w:hAnsi="Arial" w:cs="Arial"/>
          <w:color w:val="808080"/>
          <w:spacing w:val="1"/>
          <w:sz w:val="24"/>
          <w:szCs w:val="24"/>
        </w:rPr>
        <w:t xml:space="preserve"> </w:t>
      </w:r>
      <w:r w:rsidRPr="00AD2501">
        <w:rPr>
          <w:rFonts w:ascii="Arial" w:eastAsia="Arial" w:hAnsi="Arial" w:cs="Arial"/>
          <w:color w:val="808080"/>
          <w:sz w:val="24"/>
          <w:szCs w:val="24"/>
        </w:rPr>
        <w:t>w</w:t>
      </w:r>
      <w:r w:rsidRPr="00AD2501">
        <w:rPr>
          <w:rFonts w:ascii="Arial" w:eastAsia="Arial" w:hAnsi="Arial" w:cs="Arial"/>
          <w:color w:val="808080"/>
          <w:spacing w:val="1"/>
          <w:sz w:val="24"/>
          <w:szCs w:val="24"/>
        </w:rPr>
        <w:t>o</w:t>
      </w:r>
      <w:r w:rsidRPr="00AD2501">
        <w:rPr>
          <w:rFonts w:ascii="Arial" w:eastAsia="Arial" w:hAnsi="Arial" w:cs="Arial"/>
          <w:color w:val="808080"/>
          <w:sz w:val="24"/>
          <w:szCs w:val="24"/>
        </w:rPr>
        <w:t xml:space="preserve">rk </w:t>
      </w:r>
      <w:r w:rsidRPr="00AD2501">
        <w:rPr>
          <w:rFonts w:ascii="Arial" w:eastAsia="Arial" w:hAnsi="Arial" w:cs="Arial"/>
          <w:color w:val="808080"/>
          <w:spacing w:val="-2"/>
          <w:sz w:val="24"/>
          <w:szCs w:val="24"/>
        </w:rPr>
        <w:t>o</w:t>
      </w:r>
      <w:r w:rsidRPr="00AD2501">
        <w:rPr>
          <w:rFonts w:ascii="Arial" w:eastAsia="Arial" w:hAnsi="Arial" w:cs="Arial"/>
          <w:color w:val="808080"/>
          <w:spacing w:val="1"/>
          <w:sz w:val="24"/>
          <w:szCs w:val="24"/>
        </w:rPr>
        <w:t>n</w:t>
      </w:r>
      <w:r w:rsidR="00CA7EE7" w:rsidRPr="00AD2501">
        <w:rPr>
          <w:rFonts w:ascii="Arial" w:eastAsia="Arial" w:hAnsi="Arial" w:cs="Arial"/>
          <w:color w:val="808080"/>
          <w:spacing w:val="1"/>
          <w:sz w:val="24"/>
          <w:szCs w:val="24"/>
        </w:rPr>
        <w:t xml:space="preserve"> for mood boards. Any size will do – </w:t>
      </w:r>
      <w:r w:rsidR="00AD2501">
        <w:rPr>
          <w:rFonts w:ascii="Arial" w:eastAsia="Arial" w:hAnsi="Arial" w:cs="Arial"/>
          <w:color w:val="808080"/>
          <w:spacing w:val="1"/>
          <w:sz w:val="24"/>
          <w:szCs w:val="24"/>
        </w:rPr>
        <w:t>Caroline prefers</w:t>
      </w:r>
      <w:r w:rsidR="00CA7EE7" w:rsidRPr="00AD2501">
        <w:rPr>
          <w:rFonts w:ascii="Arial" w:eastAsia="Arial" w:hAnsi="Arial" w:cs="Arial"/>
          <w:color w:val="808080"/>
          <w:spacing w:val="1"/>
          <w:sz w:val="24"/>
          <w:szCs w:val="24"/>
        </w:rPr>
        <w:t xml:space="preserve"> A</w:t>
      </w:r>
      <w:r w:rsidR="00A54B5A">
        <w:rPr>
          <w:rFonts w:ascii="Arial" w:eastAsia="Arial" w:hAnsi="Arial" w:cs="Arial"/>
          <w:color w:val="808080"/>
          <w:spacing w:val="1"/>
          <w:sz w:val="24"/>
          <w:szCs w:val="24"/>
        </w:rPr>
        <w:t>3 portrait</w:t>
      </w:r>
      <w:r w:rsidR="00CA7EE7" w:rsidRPr="00AD2501">
        <w:rPr>
          <w:rFonts w:ascii="Arial" w:eastAsia="Arial" w:hAnsi="Arial" w:cs="Arial"/>
          <w:color w:val="808080"/>
          <w:spacing w:val="1"/>
          <w:sz w:val="24"/>
          <w:szCs w:val="24"/>
        </w:rPr>
        <w:t xml:space="preserve"> which is quite large – but is a good size for mood boards.</w:t>
      </w:r>
      <w:r w:rsidR="00AD2501">
        <w:rPr>
          <w:rFonts w:ascii="Arial" w:eastAsia="Arial" w:hAnsi="Arial" w:cs="Arial"/>
          <w:color w:val="808080"/>
          <w:spacing w:val="1"/>
          <w:sz w:val="24"/>
          <w:szCs w:val="24"/>
        </w:rPr>
        <w:t xml:space="preserve"> Smaller sizes are fine.</w:t>
      </w:r>
    </w:p>
    <w:p w14:paraId="44D85512" w14:textId="60B246C4" w:rsidR="00D55951" w:rsidRPr="00AD2501" w:rsidRDefault="00CA7EE7" w:rsidP="00AD2501">
      <w:pPr>
        <w:pStyle w:val="ListParagraph"/>
        <w:numPr>
          <w:ilvl w:val="0"/>
          <w:numId w:val="3"/>
        </w:numPr>
        <w:rPr>
          <w:rFonts w:ascii="Arial" w:eastAsia="Arial" w:hAnsi="Arial" w:cs="Arial"/>
          <w:sz w:val="24"/>
          <w:szCs w:val="24"/>
        </w:rPr>
      </w:pPr>
      <w:r w:rsidRPr="00AD2501">
        <w:rPr>
          <w:rFonts w:ascii="Arial" w:eastAsia="Arial" w:hAnsi="Arial" w:cs="Arial"/>
          <w:color w:val="808080"/>
          <w:sz w:val="24"/>
          <w:szCs w:val="24"/>
        </w:rPr>
        <w:t xml:space="preserve">A4 tracing or layout paper. </w:t>
      </w:r>
      <w:r w:rsidR="00AD2501">
        <w:rPr>
          <w:rFonts w:ascii="Arial" w:eastAsia="Arial" w:hAnsi="Arial" w:cs="Arial"/>
          <w:color w:val="808080"/>
          <w:sz w:val="24"/>
          <w:szCs w:val="24"/>
        </w:rPr>
        <w:t>Having b</w:t>
      </w:r>
      <w:r w:rsidRPr="00AD2501">
        <w:rPr>
          <w:rFonts w:ascii="Arial" w:eastAsia="Arial" w:hAnsi="Arial" w:cs="Arial"/>
          <w:color w:val="808080"/>
          <w:sz w:val="24"/>
          <w:szCs w:val="24"/>
        </w:rPr>
        <w:t>oth is great</w:t>
      </w:r>
      <w:r w:rsidR="00AD2501">
        <w:rPr>
          <w:rFonts w:ascii="Arial" w:eastAsia="Arial" w:hAnsi="Arial" w:cs="Arial"/>
          <w:color w:val="808080"/>
          <w:sz w:val="24"/>
          <w:szCs w:val="24"/>
        </w:rPr>
        <w:t>.</w:t>
      </w:r>
      <w:r w:rsidRPr="00AD2501">
        <w:rPr>
          <w:rFonts w:ascii="Arial" w:eastAsia="Arial" w:hAnsi="Arial" w:cs="Arial"/>
          <w:color w:val="808080"/>
          <w:sz w:val="24"/>
          <w:szCs w:val="24"/>
        </w:rPr>
        <w:t xml:space="preserve"> Caroline uses layout for rough work and tracing paper for the final design. But you can work with just one or the other to save on equipment costs. Layout paper is cheaper but less transparent and is best used with pencil. Tracing paper is more expensive and is best used with ink pen because pencil will smudge on tracing paper. Ink on tracing paper gives the most professional results – but pencil on layout is fine to complete the course. Pencil drawings can be inked up later, even after the course.</w:t>
      </w:r>
    </w:p>
    <w:p w14:paraId="61B2C110" w14:textId="3D8B1566" w:rsidR="00AD2501" w:rsidRDefault="00223106" w:rsidP="00AD2501">
      <w:pPr>
        <w:pStyle w:val="ListParagraph"/>
        <w:numPr>
          <w:ilvl w:val="0"/>
          <w:numId w:val="3"/>
        </w:numPr>
        <w:rPr>
          <w:rFonts w:ascii="Arial" w:eastAsia="Arial" w:hAnsi="Arial" w:cs="Arial"/>
          <w:color w:val="808080"/>
          <w:sz w:val="24"/>
          <w:szCs w:val="24"/>
        </w:rPr>
      </w:pPr>
      <w:r w:rsidRPr="00AD2501">
        <w:rPr>
          <w:rFonts w:ascii="Arial" w:eastAsia="Arial" w:hAnsi="Arial" w:cs="Arial"/>
          <w:color w:val="808080"/>
          <w:sz w:val="24"/>
          <w:szCs w:val="24"/>
        </w:rPr>
        <w:t>P</w:t>
      </w:r>
      <w:r w:rsidRPr="00AD2501">
        <w:rPr>
          <w:rFonts w:ascii="Arial" w:eastAsia="Arial" w:hAnsi="Arial" w:cs="Arial"/>
          <w:color w:val="808080"/>
          <w:spacing w:val="1"/>
          <w:sz w:val="24"/>
          <w:szCs w:val="24"/>
        </w:rPr>
        <w:t>e</w:t>
      </w:r>
      <w:r w:rsidRPr="00AD2501">
        <w:rPr>
          <w:rFonts w:ascii="Arial" w:eastAsia="Arial" w:hAnsi="Arial" w:cs="Arial"/>
          <w:color w:val="808080"/>
          <w:sz w:val="24"/>
          <w:szCs w:val="24"/>
        </w:rPr>
        <w:t>n</w:t>
      </w:r>
      <w:r w:rsidRPr="00AD2501">
        <w:rPr>
          <w:rFonts w:ascii="Arial" w:eastAsia="Arial" w:hAnsi="Arial" w:cs="Arial"/>
          <w:color w:val="808080"/>
          <w:spacing w:val="-1"/>
          <w:sz w:val="24"/>
          <w:szCs w:val="24"/>
        </w:rPr>
        <w:t xml:space="preserve"> </w:t>
      </w:r>
      <w:r w:rsidR="00AD2501">
        <w:rPr>
          <w:rFonts w:ascii="Arial" w:eastAsia="Arial" w:hAnsi="Arial" w:cs="Arial"/>
          <w:color w:val="808080"/>
          <w:spacing w:val="-1"/>
          <w:sz w:val="24"/>
          <w:szCs w:val="24"/>
        </w:rPr>
        <w:t>and/</w:t>
      </w:r>
      <w:r w:rsidRPr="00AD2501">
        <w:rPr>
          <w:rFonts w:ascii="Arial" w:eastAsia="Arial" w:hAnsi="Arial" w:cs="Arial"/>
          <w:color w:val="808080"/>
          <w:spacing w:val="1"/>
          <w:sz w:val="24"/>
          <w:szCs w:val="24"/>
        </w:rPr>
        <w:t>o</w:t>
      </w:r>
      <w:r w:rsidRPr="00AD2501">
        <w:rPr>
          <w:rFonts w:ascii="Arial" w:eastAsia="Arial" w:hAnsi="Arial" w:cs="Arial"/>
          <w:color w:val="808080"/>
          <w:sz w:val="24"/>
          <w:szCs w:val="24"/>
        </w:rPr>
        <w:t>r p</w:t>
      </w:r>
      <w:r w:rsidRPr="00AD2501">
        <w:rPr>
          <w:rFonts w:ascii="Arial" w:eastAsia="Arial" w:hAnsi="Arial" w:cs="Arial"/>
          <w:color w:val="808080"/>
          <w:spacing w:val="-1"/>
          <w:sz w:val="24"/>
          <w:szCs w:val="24"/>
        </w:rPr>
        <w:t>e</w:t>
      </w:r>
      <w:r w:rsidRPr="00AD2501">
        <w:rPr>
          <w:rFonts w:ascii="Arial" w:eastAsia="Arial" w:hAnsi="Arial" w:cs="Arial"/>
          <w:color w:val="808080"/>
          <w:spacing w:val="1"/>
          <w:sz w:val="24"/>
          <w:szCs w:val="24"/>
        </w:rPr>
        <w:t>n</w:t>
      </w:r>
      <w:r w:rsidRPr="00AD2501">
        <w:rPr>
          <w:rFonts w:ascii="Arial" w:eastAsia="Arial" w:hAnsi="Arial" w:cs="Arial"/>
          <w:color w:val="808080"/>
          <w:sz w:val="24"/>
          <w:szCs w:val="24"/>
        </w:rPr>
        <w:t>cil</w:t>
      </w:r>
      <w:r w:rsidR="00CA7EE7" w:rsidRPr="00AD2501">
        <w:rPr>
          <w:rFonts w:ascii="Arial" w:eastAsia="Arial" w:hAnsi="Arial" w:cs="Arial"/>
          <w:color w:val="808080"/>
          <w:sz w:val="24"/>
          <w:szCs w:val="24"/>
        </w:rPr>
        <w:t xml:space="preserve">. Disposable ink pens such as </w:t>
      </w:r>
      <w:proofErr w:type="spellStart"/>
      <w:r w:rsidR="00CA7EE7" w:rsidRPr="00AD2501">
        <w:rPr>
          <w:rFonts w:ascii="Arial" w:eastAsia="Arial" w:hAnsi="Arial" w:cs="Arial"/>
          <w:color w:val="808080"/>
          <w:sz w:val="24"/>
          <w:szCs w:val="24"/>
        </w:rPr>
        <w:t>Tikky</w:t>
      </w:r>
      <w:proofErr w:type="spellEnd"/>
      <w:r w:rsidR="00AD2501">
        <w:rPr>
          <w:rFonts w:ascii="Arial" w:eastAsia="Arial" w:hAnsi="Arial" w:cs="Arial"/>
          <w:color w:val="808080"/>
          <w:sz w:val="24"/>
          <w:szCs w:val="24"/>
        </w:rPr>
        <w:t xml:space="preserve"> are fine for this course</w:t>
      </w:r>
      <w:r w:rsidR="00CA7EE7" w:rsidRPr="00AD2501">
        <w:rPr>
          <w:rFonts w:ascii="Arial" w:eastAsia="Arial" w:hAnsi="Arial" w:cs="Arial"/>
          <w:color w:val="808080"/>
          <w:sz w:val="24"/>
          <w:szCs w:val="24"/>
        </w:rPr>
        <w:t xml:space="preserve">. You can go all out and get </w:t>
      </w:r>
      <w:r w:rsidR="00AD2501">
        <w:rPr>
          <w:rFonts w:ascii="Arial" w:eastAsia="Arial" w:hAnsi="Arial" w:cs="Arial"/>
          <w:color w:val="808080"/>
          <w:sz w:val="24"/>
          <w:szCs w:val="24"/>
        </w:rPr>
        <w:t>a</w:t>
      </w:r>
      <w:r w:rsidR="00CA7EE7" w:rsidRPr="00AD2501">
        <w:rPr>
          <w:rFonts w:ascii="Arial" w:eastAsia="Arial" w:hAnsi="Arial" w:cs="Arial"/>
          <w:color w:val="808080"/>
          <w:sz w:val="24"/>
          <w:szCs w:val="24"/>
        </w:rPr>
        <w:t xml:space="preserve"> </w:t>
      </w:r>
      <w:proofErr w:type="spellStart"/>
      <w:r w:rsidR="00CA7EE7" w:rsidRPr="00AD2501">
        <w:rPr>
          <w:rFonts w:ascii="Arial" w:eastAsia="Arial" w:hAnsi="Arial" w:cs="Arial"/>
          <w:color w:val="808080"/>
          <w:sz w:val="24"/>
          <w:szCs w:val="24"/>
        </w:rPr>
        <w:t>Rotring</w:t>
      </w:r>
      <w:proofErr w:type="spellEnd"/>
      <w:r w:rsidR="00CA7EE7" w:rsidRPr="00AD2501">
        <w:rPr>
          <w:rFonts w:ascii="Arial" w:eastAsia="Arial" w:hAnsi="Arial" w:cs="Arial"/>
          <w:color w:val="808080"/>
          <w:sz w:val="24"/>
          <w:szCs w:val="24"/>
        </w:rPr>
        <w:t xml:space="preserve"> ink pen which will give the best </w:t>
      </w:r>
      <w:r w:rsidR="00AD2501" w:rsidRPr="00AD2501">
        <w:rPr>
          <w:rFonts w:ascii="Arial" w:eastAsia="Arial" w:hAnsi="Arial" w:cs="Arial"/>
          <w:color w:val="808080"/>
          <w:sz w:val="24"/>
          <w:szCs w:val="24"/>
        </w:rPr>
        <w:t>results,</w:t>
      </w:r>
      <w:r w:rsidR="00CA7EE7" w:rsidRPr="00AD2501">
        <w:rPr>
          <w:rFonts w:ascii="Arial" w:eastAsia="Arial" w:hAnsi="Arial" w:cs="Arial"/>
          <w:color w:val="808080"/>
          <w:sz w:val="24"/>
          <w:szCs w:val="24"/>
        </w:rPr>
        <w:t xml:space="preserve"> but </w:t>
      </w:r>
      <w:r w:rsidR="00AD2501">
        <w:rPr>
          <w:rFonts w:ascii="Arial" w:eastAsia="Arial" w:hAnsi="Arial" w:cs="Arial"/>
          <w:color w:val="808080"/>
          <w:sz w:val="24"/>
          <w:szCs w:val="24"/>
        </w:rPr>
        <w:t>these are</w:t>
      </w:r>
      <w:r w:rsidR="00CA7EE7" w:rsidRPr="00AD2501">
        <w:rPr>
          <w:rFonts w:ascii="Arial" w:eastAsia="Arial" w:hAnsi="Arial" w:cs="Arial"/>
          <w:color w:val="808080"/>
          <w:sz w:val="24"/>
          <w:szCs w:val="24"/>
        </w:rPr>
        <w:t xml:space="preserve"> </w:t>
      </w:r>
      <w:r w:rsidR="00AD2501" w:rsidRPr="00AD2501">
        <w:rPr>
          <w:rFonts w:ascii="Arial" w:eastAsia="Arial" w:hAnsi="Arial" w:cs="Arial"/>
          <w:color w:val="808080"/>
          <w:sz w:val="24"/>
          <w:szCs w:val="24"/>
        </w:rPr>
        <w:t>expensive</w:t>
      </w:r>
      <w:r w:rsidR="00CA7EE7" w:rsidRPr="00AD2501">
        <w:rPr>
          <w:rFonts w:ascii="Arial" w:eastAsia="Arial" w:hAnsi="Arial" w:cs="Arial"/>
          <w:color w:val="808080"/>
          <w:sz w:val="24"/>
          <w:szCs w:val="24"/>
        </w:rPr>
        <w:t xml:space="preserve">. If </w:t>
      </w:r>
      <w:r w:rsidR="00AD2501">
        <w:rPr>
          <w:rFonts w:ascii="Arial" w:eastAsia="Arial" w:hAnsi="Arial" w:cs="Arial"/>
          <w:color w:val="808080"/>
          <w:sz w:val="24"/>
          <w:szCs w:val="24"/>
        </w:rPr>
        <w:t xml:space="preserve">you decide to go for a professional </w:t>
      </w:r>
      <w:proofErr w:type="spellStart"/>
      <w:r w:rsidR="00AD2501">
        <w:rPr>
          <w:rFonts w:ascii="Arial" w:eastAsia="Arial" w:hAnsi="Arial" w:cs="Arial"/>
          <w:color w:val="808080"/>
          <w:sz w:val="24"/>
          <w:szCs w:val="24"/>
        </w:rPr>
        <w:t>Rotring</w:t>
      </w:r>
      <w:proofErr w:type="spellEnd"/>
      <w:r w:rsidR="00AD2501">
        <w:rPr>
          <w:rFonts w:ascii="Arial" w:eastAsia="Arial" w:hAnsi="Arial" w:cs="Arial"/>
          <w:color w:val="808080"/>
          <w:sz w:val="24"/>
          <w:szCs w:val="24"/>
        </w:rPr>
        <w:t xml:space="preserve"> ink pen </w:t>
      </w:r>
      <w:r w:rsidR="00AD2501" w:rsidRPr="00AD2501">
        <w:rPr>
          <w:rFonts w:ascii="Arial" w:eastAsia="Arial" w:hAnsi="Arial" w:cs="Arial"/>
          <w:color w:val="808080"/>
          <w:sz w:val="24"/>
          <w:szCs w:val="24"/>
        </w:rPr>
        <w:t>choose</w:t>
      </w:r>
      <w:r w:rsidR="00AD2501">
        <w:rPr>
          <w:rFonts w:ascii="Arial" w:eastAsia="Arial" w:hAnsi="Arial" w:cs="Arial"/>
          <w:color w:val="808080"/>
          <w:sz w:val="24"/>
          <w:szCs w:val="24"/>
        </w:rPr>
        <w:t xml:space="preserve"> </w:t>
      </w:r>
      <w:r w:rsidR="00AD2501" w:rsidRPr="00AD2501">
        <w:rPr>
          <w:rFonts w:ascii="Arial" w:eastAsia="Arial" w:hAnsi="Arial" w:cs="Arial"/>
          <w:color w:val="808080"/>
          <w:sz w:val="24"/>
          <w:szCs w:val="24"/>
        </w:rPr>
        <w:t>a</w:t>
      </w:r>
      <w:r w:rsidR="00CA7EE7" w:rsidRPr="00AD2501">
        <w:rPr>
          <w:rFonts w:ascii="Arial" w:eastAsia="Arial" w:hAnsi="Arial" w:cs="Arial"/>
          <w:color w:val="808080"/>
          <w:sz w:val="24"/>
          <w:szCs w:val="24"/>
        </w:rPr>
        <w:t xml:space="preserve"> 0;35 nib – this is a good </w:t>
      </w:r>
      <w:r w:rsidR="00AD2501" w:rsidRPr="00AD2501">
        <w:rPr>
          <w:rFonts w:ascii="Arial" w:eastAsia="Arial" w:hAnsi="Arial" w:cs="Arial"/>
          <w:color w:val="808080"/>
          <w:sz w:val="24"/>
          <w:szCs w:val="24"/>
        </w:rPr>
        <w:t>all-rounder</w:t>
      </w:r>
      <w:r w:rsidR="00CA7EE7" w:rsidRPr="00AD2501">
        <w:rPr>
          <w:rFonts w:ascii="Arial" w:eastAsia="Arial" w:hAnsi="Arial" w:cs="Arial"/>
          <w:color w:val="808080"/>
          <w:sz w:val="24"/>
          <w:szCs w:val="24"/>
        </w:rPr>
        <w:t>.</w:t>
      </w:r>
      <w:r w:rsidR="00AD2501">
        <w:rPr>
          <w:rFonts w:ascii="Arial" w:eastAsia="Arial" w:hAnsi="Arial" w:cs="Arial"/>
          <w:color w:val="808080"/>
          <w:sz w:val="24"/>
          <w:szCs w:val="24"/>
        </w:rPr>
        <w:t xml:space="preserve"> </w:t>
      </w:r>
      <w:r w:rsidR="00CA7EE7" w:rsidRPr="00AD2501">
        <w:rPr>
          <w:rFonts w:ascii="Arial" w:eastAsia="Arial" w:hAnsi="Arial" w:cs="Arial"/>
          <w:color w:val="808080"/>
          <w:sz w:val="24"/>
          <w:szCs w:val="24"/>
        </w:rPr>
        <w:t>You might need to bu</w:t>
      </w:r>
      <w:r w:rsidR="00AD2501">
        <w:rPr>
          <w:rFonts w:ascii="Arial" w:eastAsia="Arial" w:hAnsi="Arial" w:cs="Arial"/>
          <w:color w:val="808080"/>
          <w:sz w:val="24"/>
          <w:szCs w:val="24"/>
        </w:rPr>
        <w:t>y</w:t>
      </w:r>
      <w:r w:rsidR="00CA7EE7" w:rsidRPr="00AD2501">
        <w:rPr>
          <w:rFonts w:ascii="Arial" w:eastAsia="Arial" w:hAnsi="Arial" w:cs="Arial"/>
          <w:color w:val="808080"/>
          <w:sz w:val="24"/>
          <w:szCs w:val="24"/>
        </w:rPr>
        <w:t xml:space="preserve"> cartridges and ink also – check the details when buying. My </w:t>
      </w:r>
      <w:r w:rsidR="00AD2501" w:rsidRPr="00AD2501">
        <w:rPr>
          <w:rFonts w:ascii="Arial" w:eastAsia="Arial" w:hAnsi="Arial" w:cs="Arial"/>
          <w:color w:val="808080"/>
          <w:sz w:val="24"/>
          <w:szCs w:val="24"/>
        </w:rPr>
        <w:t>favorite</w:t>
      </w:r>
      <w:r w:rsidR="00CA7EE7" w:rsidRPr="00AD2501">
        <w:rPr>
          <w:rFonts w:ascii="Arial" w:eastAsia="Arial" w:hAnsi="Arial" w:cs="Arial"/>
          <w:color w:val="808080"/>
          <w:sz w:val="24"/>
          <w:szCs w:val="24"/>
        </w:rPr>
        <w:t xml:space="preserve"> pencils are </w:t>
      </w:r>
      <w:proofErr w:type="spellStart"/>
      <w:r w:rsidR="00CA7EE7" w:rsidRPr="00AD2501">
        <w:rPr>
          <w:rFonts w:ascii="Arial" w:eastAsia="Arial" w:hAnsi="Arial" w:cs="Arial"/>
          <w:color w:val="808080"/>
          <w:sz w:val="24"/>
          <w:szCs w:val="24"/>
        </w:rPr>
        <w:t>Pental</w:t>
      </w:r>
      <w:proofErr w:type="spellEnd"/>
      <w:r w:rsidR="00CA7EE7" w:rsidRPr="00AD2501">
        <w:rPr>
          <w:rFonts w:ascii="Arial" w:eastAsia="Arial" w:hAnsi="Arial" w:cs="Arial"/>
          <w:color w:val="808080"/>
          <w:sz w:val="24"/>
          <w:szCs w:val="24"/>
        </w:rPr>
        <w:t xml:space="preserve"> Twist Erase with 0.5 lead, these come with a nice big eraser!</w:t>
      </w:r>
    </w:p>
    <w:p w14:paraId="1BC0B25D" w14:textId="598E7C24" w:rsidR="00AD2501" w:rsidRDefault="00AD2501" w:rsidP="00223106">
      <w:pPr>
        <w:pStyle w:val="ListParagraph"/>
        <w:ind w:left="706"/>
        <w:rPr>
          <w:rFonts w:ascii="Arial" w:eastAsia="Arial" w:hAnsi="Arial" w:cs="Arial"/>
          <w:color w:val="808080"/>
          <w:sz w:val="24"/>
          <w:szCs w:val="24"/>
        </w:rPr>
      </w:pPr>
      <w:r w:rsidRPr="00AD2501">
        <w:rPr>
          <w:noProof/>
        </w:rPr>
        <w:drawing>
          <wp:inline distT="0" distB="0" distL="0" distR="0" wp14:anchorId="07884EDC" wp14:editId="60411072">
            <wp:extent cx="2028825" cy="2028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28825" cy="2028825"/>
                    </a:xfrm>
                    <a:prstGeom prst="rect">
                      <a:avLst/>
                    </a:prstGeom>
                  </pic:spPr>
                </pic:pic>
              </a:graphicData>
            </a:graphic>
          </wp:inline>
        </w:drawing>
      </w:r>
    </w:p>
    <w:p w14:paraId="4A3D4B11" w14:textId="411CCD8C" w:rsidR="00223106" w:rsidRDefault="00223106" w:rsidP="00223106">
      <w:pPr>
        <w:pStyle w:val="ListParagraph"/>
        <w:ind w:left="706"/>
        <w:rPr>
          <w:rFonts w:ascii="Arial" w:eastAsia="Arial" w:hAnsi="Arial" w:cs="Arial"/>
          <w:color w:val="808080"/>
          <w:sz w:val="24"/>
          <w:szCs w:val="24"/>
        </w:rPr>
      </w:pPr>
      <w:r w:rsidRPr="00223106">
        <w:rPr>
          <w:noProof/>
        </w:rPr>
        <w:lastRenderedPageBreak/>
        <w:drawing>
          <wp:inline distT="0" distB="0" distL="0" distR="0" wp14:anchorId="72A3B2B0" wp14:editId="045EBA46">
            <wp:extent cx="2413891" cy="24003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23296" cy="2409652"/>
                    </a:xfrm>
                    <a:prstGeom prst="rect">
                      <a:avLst/>
                    </a:prstGeom>
                  </pic:spPr>
                </pic:pic>
              </a:graphicData>
            </a:graphic>
          </wp:inline>
        </w:drawing>
      </w:r>
    </w:p>
    <w:p w14:paraId="09063D98" w14:textId="1915F9C3" w:rsidR="00223106" w:rsidRDefault="00223106" w:rsidP="00223106">
      <w:pPr>
        <w:pStyle w:val="ListParagraph"/>
        <w:ind w:left="706"/>
        <w:rPr>
          <w:rFonts w:ascii="Arial" w:eastAsia="Arial" w:hAnsi="Arial" w:cs="Arial"/>
          <w:color w:val="808080"/>
          <w:sz w:val="24"/>
          <w:szCs w:val="24"/>
        </w:rPr>
      </w:pPr>
      <w:r w:rsidRPr="00223106">
        <w:rPr>
          <w:noProof/>
        </w:rPr>
        <w:drawing>
          <wp:inline distT="0" distB="0" distL="0" distR="0" wp14:anchorId="7B1B77F1" wp14:editId="62346A69">
            <wp:extent cx="5638800" cy="751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8800" cy="751840"/>
                    </a:xfrm>
                    <a:prstGeom prst="rect">
                      <a:avLst/>
                    </a:prstGeom>
                  </pic:spPr>
                </pic:pic>
              </a:graphicData>
            </a:graphic>
          </wp:inline>
        </w:drawing>
      </w:r>
    </w:p>
    <w:p w14:paraId="67C61E59" w14:textId="4C0567D9" w:rsidR="00AD2501" w:rsidRDefault="00AD2501" w:rsidP="00AD2501">
      <w:pPr>
        <w:pStyle w:val="ListParagraph"/>
        <w:numPr>
          <w:ilvl w:val="0"/>
          <w:numId w:val="3"/>
        </w:numPr>
        <w:rPr>
          <w:rFonts w:ascii="Arial" w:eastAsia="Arial" w:hAnsi="Arial" w:cs="Arial"/>
          <w:color w:val="808080"/>
          <w:sz w:val="24"/>
          <w:szCs w:val="24"/>
        </w:rPr>
      </w:pPr>
      <w:r>
        <w:rPr>
          <w:rFonts w:ascii="Arial" w:eastAsia="Arial" w:hAnsi="Arial" w:cs="Arial"/>
          <w:color w:val="808080"/>
          <w:sz w:val="24"/>
          <w:szCs w:val="24"/>
        </w:rPr>
        <w:t>One sheet of A4 graph paper.</w:t>
      </w:r>
    </w:p>
    <w:p w14:paraId="0112DD57" w14:textId="0FE3367C" w:rsidR="00AD2501" w:rsidRDefault="00AD2501" w:rsidP="00AD2501">
      <w:pPr>
        <w:pStyle w:val="ListParagraph"/>
        <w:numPr>
          <w:ilvl w:val="0"/>
          <w:numId w:val="3"/>
        </w:numPr>
        <w:rPr>
          <w:rFonts w:ascii="Arial" w:eastAsia="Arial" w:hAnsi="Arial" w:cs="Arial"/>
          <w:color w:val="808080"/>
          <w:sz w:val="24"/>
          <w:szCs w:val="24"/>
        </w:rPr>
      </w:pPr>
      <w:r>
        <w:rPr>
          <w:rFonts w:ascii="Arial" w:eastAsia="Arial" w:hAnsi="Arial" w:cs="Arial"/>
          <w:color w:val="808080"/>
          <w:sz w:val="24"/>
          <w:szCs w:val="24"/>
        </w:rPr>
        <w:t xml:space="preserve">If using ink pens you will need and ink eraser and </w:t>
      </w:r>
    </w:p>
    <w:p w14:paraId="1AADDB96" w14:textId="4601AC7B" w:rsidR="00223106" w:rsidRPr="00223106" w:rsidRDefault="00223106" w:rsidP="00223106">
      <w:pPr>
        <w:rPr>
          <w:rFonts w:ascii="Arial" w:eastAsia="Arial" w:hAnsi="Arial" w:cs="Arial"/>
          <w:color w:val="808080"/>
          <w:sz w:val="24"/>
          <w:szCs w:val="24"/>
        </w:rPr>
      </w:pPr>
      <w:r w:rsidRPr="00223106">
        <w:rPr>
          <w:noProof/>
        </w:rPr>
        <w:drawing>
          <wp:inline distT="0" distB="0" distL="0" distR="0" wp14:anchorId="4942BA68" wp14:editId="132A3379">
            <wp:extent cx="2333625" cy="193372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3625" cy="1933720"/>
                    </a:xfrm>
                    <a:prstGeom prst="rect">
                      <a:avLst/>
                    </a:prstGeom>
                  </pic:spPr>
                </pic:pic>
              </a:graphicData>
            </a:graphic>
          </wp:inline>
        </w:drawing>
      </w:r>
    </w:p>
    <w:p w14:paraId="30532A78" w14:textId="4EE6CE94" w:rsidR="00AD2501" w:rsidRDefault="00AD2501" w:rsidP="00AD2501">
      <w:pPr>
        <w:pStyle w:val="ListParagraph"/>
        <w:numPr>
          <w:ilvl w:val="0"/>
          <w:numId w:val="3"/>
        </w:numPr>
        <w:rPr>
          <w:rFonts w:ascii="Arial" w:eastAsia="Arial" w:hAnsi="Arial" w:cs="Arial"/>
          <w:color w:val="808080"/>
          <w:sz w:val="24"/>
          <w:szCs w:val="24"/>
        </w:rPr>
      </w:pPr>
      <w:r>
        <w:rPr>
          <w:rFonts w:ascii="Arial" w:eastAsia="Arial" w:hAnsi="Arial" w:cs="Arial"/>
          <w:color w:val="808080"/>
          <w:sz w:val="24"/>
          <w:szCs w:val="24"/>
        </w:rPr>
        <w:t>eraser guard</w:t>
      </w:r>
    </w:p>
    <w:p w14:paraId="078FE567" w14:textId="53AEEEA3" w:rsidR="00223106" w:rsidRDefault="00223106" w:rsidP="00223106">
      <w:pPr>
        <w:pStyle w:val="ListParagraph"/>
        <w:ind w:left="706"/>
        <w:rPr>
          <w:rFonts w:ascii="Arial" w:eastAsia="Arial" w:hAnsi="Arial" w:cs="Arial"/>
          <w:color w:val="808080"/>
          <w:sz w:val="24"/>
          <w:szCs w:val="24"/>
        </w:rPr>
      </w:pPr>
      <w:r w:rsidRPr="00223106">
        <w:rPr>
          <w:noProof/>
        </w:rPr>
        <w:drawing>
          <wp:inline distT="0" distB="0" distL="0" distR="0" wp14:anchorId="7905C24C" wp14:editId="429C112D">
            <wp:extent cx="1454696" cy="2543175"/>
            <wp:effectExtent l="7937" t="0" r="1588" b="158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1464386" cy="2560115"/>
                    </a:xfrm>
                    <a:prstGeom prst="rect">
                      <a:avLst/>
                    </a:prstGeom>
                  </pic:spPr>
                </pic:pic>
              </a:graphicData>
            </a:graphic>
          </wp:inline>
        </w:drawing>
      </w:r>
    </w:p>
    <w:p w14:paraId="6B5F3D18" w14:textId="784BD0B9" w:rsidR="00AD2501" w:rsidRDefault="00AD2501" w:rsidP="00AD2501">
      <w:pPr>
        <w:pStyle w:val="ListParagraph"/>
        <w:numPr>
          <w:ilvl w:val="0"/>
          <w:numId w:val="3"/>
        </w:numPr>
        <w:rPr>
          <w:rFonts w:ascii="Arial" w:eastAsia="Arial" w:hAnsi="Arial" w:cs="Arial"/>
          <w:color w:val="808080"/>
          <w:sz w:val="24"/>
          <w:szCs w:val="24"/>
        </w:rPr>
      </w:pPr>
      <w:r>
        <w:rPr>
          <w:rFonts w:ascii="Arial" w:eastAsia="Arial" w:hAnsi="Arial" w:cs="Arial"/>
          <w:color w:val="808080"/>
          <w:sz w:val="24"/>
          <w:szCs w:val="24"/>
        </w:rPr>
        <w:t>Circle template</w:t>
      </w:r>
    </w:p>
    <w:p w14:paraId="0F934032" w14:textId="0E0C468A" w:rsidR="00223106" w:rsidRPr="00AD2501" w:rsidRDefault="00223106" w:rsidP="00223106">
      <w:pPr>
        <w:pStyle w:val="ListParagraph"/>
        <w:ind w:left="706"/>
        <w:rPr>
          <w:rFonts w:ascii="Arial" w:eastAsia="Arial" w:hAnsi="Arial" w:cs="Arial"/>
          <w:color w:val="808080"/>
          <w:sz w:val="24"/>
          <w:szCs w:val="24"/>
        </w:rPr>
      </w:pPr>
      <w:r w:rsidRPr="00223106">
        <w:rPr>
          <w:noProof/>
        </w:rPr>
        <w:drawing>
          <wp:inline distT="0" distB="0" distL="0" distR="0" wp14:anchorId="07FAE3FE" wp14:editId="1A92DB8A">
            <wp:extent cx="1543050" cy="23788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47631" cy="2385932"/>
                    </a:xfrm>
                    <a:prstGeom prst="rect">
                      <a:avLst/>
                    </a:prstGeom>
                  </pic:spPr>
                </pic:pic>
              </a:graphicData>
            </a:graphic>
          </wp:inline>
        </w:drawing>
      </w:r>
    </w:p>
    <w:p w14:paraId="6ED16C26" w14:textId="4954BDCA" w:rsidR="00D55951" w:rsidRPr="00AD2501" w:rsidRDefault="00223106" w:rsidP="00AD2501">
      <w:pPr>
        <w:pStyle w:val="ListParagraph"/>
        <w:numPr>
          <w:ilvl w:val="0"/>
          <w:numId w:val="3"/>
        </w:numPr>
        <w:rPr>
          <w:rFonts w:ascii="Arial" w:eastAsia="Arial" w:hAnsi="Arial" w:cs="Arial"/>
          <w:sz w:val="24"/>
          <w:szCs w:val="24"/>
        </w:rPr>
      </w:pPr>
      <w:r w:rsidRPr="00AD2501">
        <w:rPr>
          <w:rFonts w:ascii="Arial" w:eastAsia="Arial" w:hAnsi="Arial" w:cs="Arial"/>
          <w:color w:val="808080"/>
          <w:sz w:val="24"/>
          <w:szCs w:val="24"/>
        </w:rPr>
        <w:t>Pla</w:t>
      </w:r>
      <w:r w:rsidRPr="00AD2501">
        <w:rPr>
          <w:rFonts w:ascii="Arial" w:eastAsia="Arial" w:hAnsi="Arial" w:cs="Arial"/>
          <w:color w:val="808080"/>
          <w:spacing w:val="1"/>
          <w:sz w:val="24"/>
          <w:szCs w:val="24"/>
        </w:rPr>
        <w:t>n</w:t>
      </w:r>
      <w:r w:rsidRPr="00AD2501">
        <w:rPr>
          <w:rFonts w:ascii="Arial" w:eastAsia="Arial" w:hAnsi="Arial" w:cs="Arial"/>
          <w:color w:val="808080"/>
          <w:sz w:val="24"/>
          <w:szCs w:val="24"/>
        </w:rPr>
        <w:t>t</w:t>
      </w:r>
      <w:r w:rsidRPr="00AD2501">
        <w:rPr>
          <w:rFonts w:ascii="Arial" w:eastAsia="Arial" w:hAnsi="Arial" w:cs="Arial"/>
          <w:color w:val="808080"/>
          <w:spacing w:val="1"/>
          <w:sz w:val="24"/>
          <w:szCs w:val="24"/>
        </w:rPr>
        <w:t xml:space="preserve"> </w:t>
      </w:r>
      <w:r w:rsidRPr="00AD2501">
        <w:rPr>
          <w:rFonts w:ascii="Arial" w:eastAsia="Arial" w:hAnsi="Arial" w:cs="Arial"/>
          <w:color w:val="808080"/>
          <w:sz w:val="24"/>
          <w:szCs w:val="24"/>
        </w:rPr>
        <w:t>r</w:t>
      </w:r>
      <w:r w:rsidRPr="00AD2501">
        <w:rPr>
          <w:rFonts w:ascii="Arial" w:eastAsia="Arial" w:hAnsi="Arial" w:cs="Arial"/>
          <w:color w:val="808080"/>
          <w:spacing w:val="-2"/>
          <w:sz w:val="24"/>
          <w:szCs w:val="24"/>
        </w:rPr>
        <w:t>e</w:t>
      </w:r>
      <w:r w:rsidRPr="00AD2501">
        <w:rPr>
          <w:rFonts w:ascii="Arial" w:eastAsia="Arial" w:hAnsi="Arial" w:cs="Arial"/>
          <w:color w:val="808080"/>
          <w:sz w:val="24"/>
          <w:szCs w:val="24"/>
        </w:rPr>
        <w:t>f</w:t>
      </w:r>
      <w:r w:rsidRPr="00AD2501">
        <w:rPr>
          <w:rFonts w:ascii="Arial" w:eastAsia="Arial" w:hAnsi="Arial" w:cs="Arial"/>
          <w:color w:val="808080"/>
          <w:spacing w:val="1"/>
          <w:sz w:val="24"/>
          <w:szCs w:val="24"/>
        </w:rPr>
        <w:t>e</w:t>
      </w:r>
      <w:r w:rsidRPr="00AD2501">
        <w:rPr>
          <w:rFonts w:ascii="Arial" w:eastAsia="Arial" w:hAnsi="Arial" w:cs="Arial"/>
          <w:color w:val="808080"/>
          <w:sz w:val="24"/>
          <w:szCs w:val="24"/>
        </w:rPr>
        <w:t>re</w:t>
      </w:r>
      <w:r w:rsidRPr="00AD2501">
        <w:rPr>
          <w:rFonts w:ascii="Arial" w:eastAsia="Arial" w:hAnsi="Arial" w:cs="Arial"/>
          <w:color w:val="808080"/>
          <w:spacing w:val="1"/>
          <w:sz w:val="24"/>
          <w:szCs w:val="24"/>
        </w:rPr>
        <w:t>n</w:t>
      </w:r>
      <w:r w:rsidRPr="00AD2501">
        <w:rPr>
          <w:rFonts w:ascii="Arial" w:eastAsia="Arial" w:hAnsi="Arial" w:cs="Arial"/>
          <w:color w:val="808080"/>
          <w:spacing w:val="-2"/>
          <w:sz w:val="24"/>
          <w:szCs w:val="24"/>
        </w:rPr>
        <w:t>c</w:t>
      </w:r>
      <w:r w:rsidRPr="00AD2501">
        <w:rPr>
          <w:rFonts w:ascii="Arial" w:eastAsia="Arial" w:hAnsi="Arial" w:cs="Arial"/>
          <w:color w:val="808080"/>
          <w:sz w:val="24"/>
          <w:szCs w:val="24"/>
        </w:rPr>
        <w:t>e</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1"/>
          <w:sz w:val="24"/>
          <w:szCs w:val="24"/>
        </w:rPr>
        <w:t>b</w:t>
      </w:r>
      <w:r w:rsidRPr="00AD2501">
        <w:rPr>
          <w:rFonts w:ascii="Arial" w:eastAsia="Arial" w:hAnsi="Arial" w:cs="Arial"/>
          <w:color w:val="808080"/>
          <w:spacing w:val="1"/>
          <w:sz w:val="24"/>
          <w:szCs w:val="24"/>
        </w:rPr>
        <w:t>oo</w:t>
      </w:r>
      <w:r w:rsidRPr="00AD2501">
        <w:rPr>
          <w:rFonts w:ascii="Arial" w:eastAsia="Arial" w:hAnsi="Arial" w:cs="Arial"/>
          <w:color w:val="808080"/>
          <w:sz w:val="24"/>
          <w:szCs w:val="24"/>
        </w:rPr>
        <w:t xml:space="preserve">ks </w:t>
      </w:r>
      <w:r w:rsidRPr="00AD2501">
        <w:rPr>
          <w:rFonts w:ascii="Arial" w:eastAsia="Arial" w:hAnsi="Arial" w:cs="Arial"/>
          <w:color w:val="808080"/>
          <w:spacing w:val="-2"/>
          <w:sz w:val="24"/>
          <w:szCs w:val="24"/>
        </w:rPr>
        <w:t>i</w:t>
      </w:r>
      <w:r w:rsidRPr="00AD2501">
        <w:rPr>
          <w:rFonts w:ascii="Arial" w:eastAsia="Arial" w:hAnsi="Arial" w:cs="Arial"/>
          <w:color w:val="808080"/>
          <w:sz w:val="24"/>
          <w:szCs w:val="24"/>
        </w:rPr>
        <w:t>f</w:t>
      </w:r>
      <w:r w:rsidRPr="00AD2501">
        <w:rPr>
          <w:rFonts w:ascii="Arial" w:eastAsia="Arial" w:hAnsi="Arial" w:cs="Arial"/>
          <w:color w:val="808080"/>
          <w:spacing w:val="1"/>
          <w:sz w:val="24"/>
          <w:szCs w:val="24"/>
        </w:rPr>
        <w:t xml:space="preserve"> </w:t>
      </w:r>
      <w:r w:rsidRPr="00AD2501">
        <w:rPr>
          <w:rFonts w:ascii="Arial" w:eastAsia="Arial" w:hAnsi="Arial" w:cs="Arial"/>
          <w:color w:val="808080"/>
          <w:sz w:val="24"/>
          <w:szCs w:val="24"/>
        </w:rPr>
        <w:t>y</w:t>
      </w:r>
      <w:r w:rsidRPr="00AD2501">
        <w:rPr>
          <w:rFonts w:ascii="Arial" w:eastAsia="Arial" w:hAnsi="Arial" w:cs="Arial"/>
          <w:color w:val="808080"/>
          <w:spacing w:val="1"/>
          <w:sz w:val="24"/>
          <w:szCs w:val="24"/>
        </w:rPr>
        <w:t>o</w:t>
      </w:r>
      <w:r w:rsidRPr="00AD2501">
        <w:rPr>
          <w:rFonts w:ascii="Arial" w:eastAsia="Arial" w:hAnsi="Arial" w:cs="Arial"/>
          <w:color w:val="808080"/>
          <w:sz w:val="24"/>
          <w:szCs w:val="24"/>
        </w:rPr>
        <w:t>u</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1"/>
          <w:sz w:val="24"/>
          <w:szCs w:val="24"/>
        </w:rPr>
        <w:t>ha</w:t>
      </w:r>
      <w:r w:rsidRPr="00AD2501">
        <w:rPr>
          <w:rFonts w:ascii="Arial" w:eastAsia="Arial" w:hAnsi="Arial" w:cs="Arial"/>
          <w:color w:val="808080"/>
          <w:spacing w:val="-2"/>
          <w:sz w:val="24"/>
          <w:szCs w:val="24"/>
        </w:rPr>
        <w:t>v</w:t>
      </w:r>
      <w:r w:rsidRPr="00AD2501">
        <w:rPr>
          <w:rFonts w:ascii="Arial" w:eastAsia="Arial" w:hAnsi="Arial" w:cs="Arial"/>
          <w:color w:val="808080"/>
          <w:sz w:val="24"/>
          <w:szCs w:val="24"/>
        </w:rPr>
        <w:t>e</w:t>
      </w:r>
      <w:r w:rsidRPr="00AD2501">
        <w:rPr>
          <w:rFonts w:ascii="Arial" w:eastAsia="Arial" w:hAnsi="Arial" w:cs="Arial"/>
          <w:color w:val="808080"/>
          <w:spacing w:val="1"/>
          <w:sz w:val="24"/>
          <w:szCs w:val="24"/>
        </w:rPr>
        <w:t xml:space="preserve"> t</w:t>
      </w:r>
      <w:r w:rsidRPr="00AD2501">
        <w:rPr>
          <w:rFonts w:ascii="Arial" w:eastAsia="Arial" w:hAnsi="Arial" w:cs="Arial"/>
          <w:color w:val="808080"/>
          <w:spacing w:val="-1"/>
          <w:sz w:val="24"/>
          <w:szCs w:val="24"/>
        </w:rPr>
        <w:t>h</w:t>
      </w:r>
      <w:r w:rsidRPr="00AD2501">
        <w:rPr>
          <w:rFonts w:ascii="Arial" w:eastAsia="Arial" w:hAnsi="Arial" w:cs="Arial"/>
          <w:color w:val="808080"/>
          <w:spacing w:val="1"/>
          <w:sz w:val="24"/>
          <w:szCs w:val="24"/>
        </w:rPr>
        <w:t>e</w:t>
      </w:r>
      <w:r w:rsidRPr="00AD2501">
        <w:rPr>
          <w:rFonts w:ascii="Arial" w:eastAsia="Arial" w:hAnsi="Arial" w:cs="Arial"/>
          <w:color w:val="808080"/>
          <w:sz w:val="24"/>
          <w:szCs w:val="24"/>
        </w:rPr>
        <w:t>m</w:t>
      </w:r>
      <w:r w:rsidRPr="00AD2501">
        <w:rPr>
          <w:rFonts w:ascii="Arial" w:eastAsia="Arial" w:hAnsi="Arial" w:cs="Arial"/>
          <w:color w:val="808080"/>
          <w:spacing w:val="5"/>
          <w:sz w:val="24"/>
          <w:szCs w:val="24"/>
        </w:rPr>
        <w:t xml:space="preserve"> </w:t>
      </w:r>
      <w:r w:rsidRPr="00AD2501">
        <w:rPr>
          <w:rFonts w:ascii="Arial" w:eastAsia="Arial" w:hAnsi="Arial" w:cs="Arial"/>
          <w:color w:val="808080"/>
          <w:sz w:val="24"/>
          <w:szCs w:val="24"/>
        </w:rPr>
        <w:t>- R</w:t>
      </w:r>
      <w:r w:rsidRPr="00AD2501">
        <w:rPr>
          <w:rFonts w:ascii="Arial" w:eastAsia="Arial" w:hAnsi="Arial" w:cs="Arial"/>
          <w:color w:val="808080"/>
          <w:spacing w:val="-1"/>
          <w:sz w:val="24"/>
          <w:szCs w:val="24"/>
        </w:rPr>
        <w:t>H</w:t>
      </w:r>
      <w:r w:rsidRPr="00AD2501">
        <w:rPr>
          <w:rFonts w:ascii="Arial" w:eastAsia="Arial" w:hAnsi="Arial" w:cs="Arial"/>
          <w:color w:val="808080"/>
          <w:sz w:val="24"/>
          <w:szCs w:val="24"/>
        </w:rPr>
        <w:t>S</w:t>
      </w:r>
      <w:r w:rsidRPr="00AD2501">
        <w:rPr>
          <w:rFonts w:ascii="Arial" w:eastAsia="Arial" w:hAnsi="Arial" w:cs="Arial"/>
          <w:color w:val="808080"/>
          <w:spacing w:val="1"/>
          <w:sz w:val="24"/>
          <w:szCs w:val="24"/>
        </w:rPr>
        <w:t xml:space="preserve"> </w:t>
      </w:r>
      <w:r w:rsidRPr="00AD2501">
        <w:rPr>
          <w:rFonts w:ascii="Arial" w:eastAsia="Arial" w:hAnsi="Arial" w:cs="Arial"/>
          <w:color w:val="808080"/>
          <w:sz w:val="24"/>
          <w:szCs w:val="24"/>
        </w:rPr>
        <w:t>w</w:t>
      </w:r>
      <w:r w:rsidRPr="00AD2501">
        <w:rPr>
          <w:rFonts w:ascii="Arial" w:eastAsia="Arial" w:hAnsi="Arial" w:cs="Arial"/>
          <w:color w:val="808080"/>
          <w:spacing w:val="1"/>
          <w:sz w:val="24"/>
          <w:szCs w:val="24"/>
        </w:rPr>
        <w:t>eb</w:t>
      </w:r>
      <w:r w:rsidRPr="00AD2501">
        <w:rPr>
          <w:rFonts w:ascii="Arial" w:eastAsia="Arial" w:hAnsi="Arial" w:cs="Arial"/>
          <w:color w:val="808080"/>
          <w:sz w:val="24"/>
          <w:szCs w:val="24"/>
        </w:rPr>
        <w:t>site</w:t>
      </w:r>
      <w:r w:rsidRPr="00AD2501">
        <w:rPr>
          <w:rFonts w:ascii="Arial" w:eastAsia="Arial" w:hAnsi="Arial" w:cs="Arial"/>
          <w:color w:val="808080"/>
          <w:spacing w:val="1"/>
          <w:sz w:val="24"/>
          <w:szCs w:val="24"/>
        </w:rPr>
        <w:t xml:space="preserve"> </w:t>
      </w:r>
      <w:r w:rsidRPr="00AD2501">
        <w:rPr>
          <w:rFonts w:ascii="Arial" w:eastAsia="Arial" w:hAnsi="Arial" w:cs="Arial"/>
          <w:color w:val="808080"/>
          <w:sz w:val="24"/>
          <w:szCs w:val="24"/>
        </w:rPr>
        <w:t>is</w:t>
      </w:r>
      <w:r w:rsidRPr="00AD2501">
        <w:rPr>
          <w:rFonts w:ascii="Arial" w:eastAsia="Arial" w:hAnsi="Arial" w:cs="Arial"/>
          <w:color w:val="808080"/>
          <w:spacing w:val="-2"/>
          <w:sz w:val="24"/>
          <w:szCs w:val="24"/>
        </w:rPr>
        <w:t xml:space="preserve"> </w:t>
      </w:r>
      <w:r w:rsidRPr="00AD2501">
        <w:rPr>
          <w:rFonts w:ascii="Arial" w:eastAsia="Arial" w:hAnsi="Arial" w:cs="Arial"/>
          <w:color w:val="808080"/>
          <w:sz w:val="24"/>
          <w:szCs w:val="24"/>
        </w:rPr>
        <w:t>a</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1"/>
          <w:sz w:val="24"/>
          <w:szCs w:val="24"/>
        </w:rPr>
        <w:t>g</w:t>
      </w:r>
      <w:r w:rsidRPr="00AD2501">
        <w:rPr>
          <w:rFonts w:ascii="Arial" w:eastAsia="Arial" w:hAnsi="Arial" w:cs="Arial"/>
          <w:color w:val="808080"/>
          <w:spacing w:val="1"/>
          <w:sz w:val="24"/>
          <w:szCs w:val="24"/>
        </w:rPr>
        <w:t>oo</w:t>
      </w:r>
      <w:r w:rsidRPr="00AD2501">
        <w:rPr>
          <w:rFonts w:ascii="Arial" w:eastAsia="Arial" w:hAnsi="Arial" w:cs="Arial"/>
          <w:color w:val="808080"/>
          <w:sz w:val="24"/>
          <w:szCs w:val="24"/>
        </w:rPr>
        <w:t>d</w:t>
      </w:r>
      <w:r w:rsidRPr="00AD2501">
        <w:rPr>
          <w:rFonts w:ascii="Arial" w:eastAsia="Arial" w:hAnsi="Arial" w:cs="Arial"/>
          <w:color w:val="808080"/>
          <w:spacing w:val="-1"/>
          <w:sz w:val="24"/>
          <w:szCs w:val="24"/>
        </w:rPr>
        <w:t xml:space="preserve"> </w:t>
      </w:r>
      <w:r w:rsidRPr="00AD2501">
        <w:rPr>
          <w:rFonts w:ascii="Arial" w:eastAsia="Arial" w:hAnsi="Arial" w:cs="Arial"/>
          <w:color w:val="808080"/>
          <w:spacing w:val="1"/>
          <w:sz w:val="24"/>
          <w:szCs w:val="24"/>
        </w:rPr>
        <w:t>a</w:t>
      </w:r>
      <w:r w:rsidRPr="00AD2501">
        <w:rPr>
          <w:rFonts w:ascii="Arial" w:eastAsia="Arial" w:hAnsi="Arial" w:cs="Arial"/>
          <w:color w:val="808080"/>
          <w:sz w:val="24"/>
          <w:szCs w:val="24"/>
        </w:rPr>
        <w:t>lt</w:t>
      </w:r>
      <w:r w:rsidRPr="00AD2501">
        <w:rPr>
          <w:rFonts w:ascii="Arial" w:eastAsia="Arial" w:hAnsi="Arial" w:cs="Arial"/>
          <w:color w:val="808080"/>
          <w:spacing w:val="1"/>
          <w:sz w:val="24"/>
          <w:szCs w:val="24"/>
        </w:rPr>
        <w:t>e</w:t>
      </w:r>
      <w:r w:rsidRPr="00AD2501">
        <w:rPr>
          <w:rFonts w:ascii="Arial" w:eastAsia="Arial" w:hAnsi="Arial" w:cs="Arial"/>
          <w:color w:val="808080"/>
          <w:spacing w:val="-3"/>
          <w:sz w:val="24"/>
          <w:szCs w:val="24"/>
        </w:rPr>
        <w:t>r</w:t>
      </w:r>
      <w:r w:rsidRPr="00AD2501">
        <w:rPr>
          <w:rFonts w:ascii="Arial" w:eastAsia="Arial" w:hAnsi="Arial" w:cs="Arial"/>
          <w:color w:val="808080"/>
          <w:spacing w:val="1"/>
          <w:sz w:val="24"/>
          <w:szCs w:val="24"/>
        </w:rPr>
        <w:t>na</w:t>
      </w:r>
      <w:r w:rsidRPr="00AD2501">
        <w:rPr>
          <w:rFonts w:ascii="Arial" w:eastAsia="Arial" w:hAnsi="Arial" w:cs="Arial"/>
          <w:color w:val="808080"/>
          <w:sz w:val="24"/>
          <w:szCs w:val="24"/>
        </w:rPr>
        <w:t>tiv</w:t>
      </w:r>
      <w:r w:rsidRPr="00AD2501">
        <w:rPr>
          <w:rFonts w:ascii="Arial" w:eastAsia="Arial" w:hAnsi="Arial" w:cs="Arial"/>
          <w:color w:val="808080"/>
          <w:spacing w:val="1"/>
          <w:sz w:val="24"/>
          <w:szCs w:val="24"/>
        </w:rPr>
        <w:t>e</w:t>
      </w:r>
      <w:r w:rsidRPr="00AD2501">
        <w:rPr>
          <w:rFonts w:ascii="Arial" w:eastAsia="Arial" w:hAnsi="Arial" w:cs="Arial"/>
          <w:color w:val="808080"/>
          <w:sz w:val="24"/>
          <w:szCs w:val="24"/>
        </w:rPr>
        <w:t>.</w:t>
      </w:r>
    </w:p>
    <w:sectPr w:rsidR="00D55951" w:rsidRPr="00AD2501">
      <w:type w:val="continuous"/>
      <w:pgSz w:w="11920" w:h="16840"/>
      <w:pgMar w:top="680" w:right="136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23106A"/>
    <w:multiLevelType w:val="multilevel"/>
    <w:tmpl w:val="BC0A7DC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5CAE388E"/>
    <w:multiLevelType w:val="hybridMultilevel"/>
    <w:tmpl w:val="261EBE92"/>
    <w:lvl w:ilvl="0" w:tplc="90DAA908">
      <w:start w:val="1"/>
      <w:numFmt w:val="decimal"/>
      <w:lvlText w:val="%1."/>
      <w:lvlJc w:val="left"/>
      <w:pPr>
        <w:ind w:left="706" w:hanging="360"/>
      </w:pPr>
      <w:rPr>
        <w:rFonts w:hint="default"/>
        <w:color w:val="808080"/>
      </w:rPr>
    </w:lvl>
    <w:lvl w:ilvl="1" w:tplc="08090019" w:tentative="1">
      <w:start w:val="1"/>
      <w:numFmt w:val="lowerLetter"/>
      <w:lvlText w:val="%2."/>
      <w:lvlJc w:val="left"/>
      <w:pPr>
        <w:ind w:left="1426" w:hanging="360"/>
      </w:pPr>
    </w:lvl>
    <w:lvl w:ilvl="2" w:tplc="0809001B" w:tentative="1">
      <w:start w:val="1"/>
      <w:numFmt w:val="lowerRoman"/>
      <w:lvlText w:val="%3."/>
      <w:lvlJc w:val="right"/>
      <w:pPr>
        <w:ind w:left="2146" w:hanging="180"/>
      </w:pPr>
    </w:lvl>
    <w:lvl w:ilvl="3" w:tplc="0809000F" w:tentative="1">
      <w:start w:val="1"/>
      <w:numFmt w:val="decimal"/>
      <w:lvlText w:val="%4."/>
      <w:lvlJc w:val="left"/>
      <w:pPr>
        <w:ind w:left="2866" w:hanging="360"/>
      </w:pPr>
    </w:lvl>
    <w:lvl w:ilvl="4" w:tplc="08090019" w:tentative="1">
      <w:start w:val="1"/>
      <w:numFmt w:val="lowerLetter"/>
      <w:lvlText w:val="%5."/>
      <w:lvlJc w:val="left"/>
      <w:pPr>
        <w:ind w:left="3586" w:hanging="360"/>
      </w:pPr>
    </w:lvl>
    <w:lvl w:ilvl="5" w:tplc="0809001B" w:tentative="1">
      <w:start w:val="1"/>
      <w:numFmt w:val="lowerRoman"/>
      <w:lvlText w:val="%6."/>
      <w:lvlJc w:val="right"/>
      <w:pPr>
        <w:ind w:left="4306" w:hanging="180"/>
      </w:pPr>
    </w:lvl>
    <w:lvl w:ilvl="6" w:tplc="0809000F" w:tentative="1">
      <w:start w:val="1"/>
      <w:numFmt w:val="decimal"/>
      <w:lvlText w:val="%7."/>
      <w:lvlJc w:val="left"/>
      <w:pPr>
        <w:ind w:left="5026" w:hanging="360"/>
      </w:pPr>
    </w:lvl>
    <w:lvl w:ilvl="7" w:tplc="08090019" w:tentative="1">
      <w:start w:val="1"/>
      <w:numFmt w:val="lowerLetter"/>
      <w:lvlText w:val="%8."/>
      <w:lvlJc w:val="left"/>
      <w:pPr>
        <w:ind w:left="5746" w:hanging="360"/>
      </w:pPr>
    </w:lvl>
    <w:lvl w:ilvl="8" w:tplc="0809001B" w:tentative="1">
      <w:start w:val="1"/>
      <w:numFmt w:val="lowerRoman"/>
      <w:lvlText w:val="%9."/>
      <w:lvlJc w:val="right"/>
      <w:pPr>
        <w:ind w:left="6466" w:hanging="180"/>
      </w:pPr>
    </w:lvl>
  </w:abstractNum>
  <w:abstractNum w:abstractNumId="2" w15:restartNumberingAfterBreak="0">
    <w:nsid w:val="608E0071"/>
    <w:multiLevelType w:val="hybridMultilevel"/>
    <w:tmpl w:val="533C8A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951"/>
    <w:rsid w:val="00223106"/>
    <w:rsid w:val="00A54B5A"/>
    <w:rsid w:val="00AD2501"/>
    <w:rsid w:val="00CA7EE7"/>
    <w:rsid w:val="00D559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8FBFA"/>
  <w15:docId w15:val="{BEBC27D0-8391-4430-A49F-5444BE6FB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AD25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cp:lastPrinted>2020-07-21T16:49:00Z</cp:lastPrinted>
  <dcterms:created xsi:type="dcterms:W3CDTF">2020-07-23T06:51:00Z</dcterms:created>
  <dcterms:modified xsi:type="dcterms:W3CDTF">2020-07-23T06:51:00Z</dcterms:modified>
</cp:coreProperties>
</file>